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950553" w14:textId="312909F9" w:rsidR="00593407" w:rsidRPr="00663FDB" w:rsidRDefault="00593407" w:rsidP="00593407">
      <w:pPr>
        <w:jc w:val="right"/>
        <w:rPr>
          <w:i/>
          <w:sz w:val="20"/>
          <w:szCs w:val="20"/>
        </w:rPr>
      </w:pPr>
      <w:r w:rsidRPr="00663FDB">
        <w:rPr>
          <w:i/>
          <w:sz w:val="20"/>
          <w:szCs w:val="20"/>
        </w:rPr>
        <w:t xml:space="preserve">Załącznik nr </w:t>
      </w:r>
      <w:r w:rsidR="00B42A23">
        <w:rPr>
          <w:i/>
          <w:sz w:val="20"/>
          <w:szCs w:val="20"/>
        </w:rPr>
        <w:t>6</w:t>
      </w:r>
    </w:p>
    <w:p w14:paraId="01FA2376" w14:textId="6E313157" w:rsidR="00593407" w:rsidRPr="00663FDB" w:rsidRDefault="00593407" w:rsidP="00593407">
      <w:pPr>
        <w:jc w:val="right"/>
        <w:rPr>
          <w:i/>
          <w:sz w:val="20"/>
          <w:szCs w:val="20"/>
        </w:rPr>
      </w:pPr>
      <w:r w:rsidRPr="00663FDB">
        <w:rPr>
          <w:i/>
          <w:sz w:val="20"/>
          <w:szCs w:val="20"/>
        </w:rPr>
        <w:t>do zapytania ofertowego</w:t>
      </w:r>
    </w:p>
    <w:p w14:paraId="4FB801F3" w14:textId="77777777" w:rsidR="00593407" w:rsidRDefault="00593407" w:rsidP="00593407">
      <w:pPr>
        <w:tabs>
          <w:tab w:val="left" w:pos="284"/>
        </w:tabs>
        <w:spacing w:line="276" w:lineRule="auto"/>
        <w:jc w:val="center"/>
        <w:rPr>
          <w:b/>
        </w:rPr>
      </w:pPr>
    </w:p>
    <w:p w14:paraId="7F51495F" w14:textId="6C78ADB5" w:rsidR="008E22CE" w:rsidRPr="00E4335C" w:rsidRDefault="00593407" w:rsidP="00E4335C">
      <w:pPr>
        <w:tabs>
          <w:tab w:val="left" w:pos="284"/>
        </w:tabs>
        <w:spacing w:line="276" w:lineRule="auto"/>
        <w:jc w:val="center"/>
        <w:rPr>
          <w:b/>
          <w:bCs/>
          <w:color w:val="FF0000"/>
        </w:rPr>
      </w:pPr>
      <w:r w:rsidRPr="00E4335C">
        <w:rPr>
          <w:b/>
          <w:bCs/>
        </w:rPr>
        <w:t>Projektowane postanowienia umowy w sprawie zamówienia</w:t>
      </w:r>
      <w:r w:rsidRPr="00E4335C">
        <w:rPr>
          <w:b/>
          <w:bCs/>
          <w:color w:val="FF0000"/>
        </w:rPr>
        <w:t xml:space="preserve"> </w:t>
      </w:r>
    </w:p>
    <w:p w14:paraId="6E809D74" w14:textId="77777777" w:rsidR="002844BF" w:rsidRPr="00E4335C" w:rsidRDefault="002844BF" w:rsidP="00E4335C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b/>
          <w:bCs/>
          <w:lang w:eastAsia="en-US"/>
        </w:rPr>
      </w:pPr>
    </w:p>
    <w:p w14:paraId="6C0DFAEC" w14:textId="77777777" w:rsidR="004064F9" w:rsidRPr="00E4335C" w:rsidRDefault="004064F9" w:rsidP="00E4335C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</w:rPr>
      </w:pPr>
      <w:r w:rsidRPr="00E4335C">
        <w:rPr>
          <w:b/>
          <w:color w:val="000000"/>
        </w:rPr>
        <w:t>§ 1</w:t>
      </w:r>
    </w:p>
    <w:p w14:paraId="7D2579C8" w14:textId="77777777" w:rsidR="009F09DA" w:rsidRPr="00E4335C" w:rsidRDefault="009F09DA" w:rsidP="00E4335C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b/>
          <w:bCs/>
          <w:lang w:eastAsia="en-US"/>
        </w:rPr>
      </w:pPr>
      <w:r w:rsidRPr="00E4335C">
        <w:rPr>
          <w:rFonts w:eastAsiaTheme="minorHAnsi"/>
          <w:b/>
          <w:bCs/>
          <w:lang w:eastAsia="en-US"/>
        </w:rPr>
        <w:t>Oświadczenia Stron</w:t>
      </w:r>
    </w:p>
    <w:p w14:paraId="21BDD9EE" w14:textId="67F224FB" w:rsidR="009F09DA" w:rsidRPr="00E4335C" w:rsidRDefault="009F09DA" w:rsidP="007E0EF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E4335C">
        <w:rPr>
          <w:rFonts w:eastAsiaTheme="minorHAnsi"/>
          <w:lang w:eastAsia="en-US"/>
        </w:rPr>
        <w:t xml:space="preserve">Strony oświadczają, że niniejsza umowa, zwana dalej umową, została zawarta </w:t>
      </w:r>
      <w:r w:rsidRPr="00E4335C">
        <w:rPr>
          <w:rFonts w:eastAsiaTheme="minorHAnsi"/>
          <w:lang w:eastAsia="en-US"/>
        </w:rPr>
        <w:br/>
      </w:r>
      <w:r w:rsidR="002709F8" w:rsidRPr="00E4335C">
        <w:rPr>
          <w:rFonts w:eastAsiaTheme="minorHAnsi"/>
          <w:lang w:eastAsia="en-US"/>
        </w:rPr>
        <w:t>w wyniku postępowania zakupowego przeprowadzonego w celu udzielenia zamówienia pod nazwą: „</w:t>
      </w:r>
      <w:r w:rsidR="007E0EFD" w:rsidRPr="007E0EFD">
        <w:rPr>
          <w:rFonts w:eastAsiaTheme="minorHAnsi"/>
          <w:b/>
          <w:bCs/>
          <w:lang w:eastAsia="en-US"/>
        </w:rPr>
        <w:t>Prace konserwatorskie i restauratorskie zabytkowego Kościoła Parafialnego w miejscowości Radziki Duże</w:t>
      </w:r>
      <w:r w:rsidR="002709F8" w:rsidRPr="00E4335C">
        <w:rPr>
          <w:rFonts w:eastAsiaTheme="minorHAnsi"/>
          <w:lang w:eastAsia="en-US"/>
        </w:rPr>
        <w:t>”.</w:t>
      </w:r>
    </w:p>
    <w:p w14:paraId="5B30BDC5" w14:textId="778468DA" w:rsidR="00593407" w:rsidRPr="00E4335C" w:rsidRDefault="00593407" w:rsidP="00E4335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4335C">
        <w:rPr>
          <w:rFonts w:eastAsia="Calibri"/>
          <w:lang w:eastAsia="en-US"/>
        </w:rPr>
        <w:t>Zamawiający oświadcza, że przy wyborze Wykonawcy nie miały zastosowania przepisy ustawy z dnia 11 września 2019 r. Prawo zamówień publicznych (</w:t>
      </w:r>
      <w:r w:rsidRPr="00E4335C">
        <w:t>Dz. U. z 202</w:t>
      </w:r>
      <w:r w:rsidR="002709F8" w:rsidRPr="00E4335C">
        <w:t>3</w:t>
      </w:r>
      <w:r w:rsidRPr="00E4335C">
        <w:t xml:space="preserve"> r. poz. </w:t>
      </w:r>
      <w:r w:rsidR="00BF7179" w:rsidRPr="00E4335C">
        <w:t>1</w:t>
      </w:r>
      <w:r w:rsidR="002709F8" w:rsidRPr="00E4335C">
        <w:t>605</w:t>
      </w:r>
      <w:r w:rsidRPr="00E4335C">
        <w:t xml:space="preserve"> ze zm.).</w:t>
      </w:r>
    </w:p>
    <w:p w14:paraId="5B1C2E0E" w14:textId="3243247C" w:rsidR="002709F8" w:rsidRPr="00E4335C" w:rsidRDefault="009F09DA" w:rsidP="00E4335C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Theme="minorHAnsi"/>
          <w:bCs/>
          <w:lang w:eastAsia="en-US"/>
        </w:rPr>
      </w:pPr>
      <w:r w:rsidRPr="00E4335C">
        <w:rPr>
          <w:rFonts w:eastAsiaTheme="minorHAnsi"/>
          <w:bCs/>
          <w:lang w:eastAsia="en-US"/>
        </w:rPr>
        <w:t xml:space="preserve">Zamawiający oświadcza, </w:t>
      </w:r>
      <w:r w:rsidR="002709F8" w:rsidRPr="00E4335C">
        <w:rPr>
          <w:rFonts w:eastAsiaTheme="minorHAnsi"/>
          <w:bCs/>
          <w:lang w:eastAsia="en-US"/>
        </w:rPr>
        <w:t>że</w:t>
      </w:r>
      <w:r w:rsidR="00B46649" w:rsidRPr="00E4335C">
        <w:rPr>
          <w:rFonts w:eastAsiaTheme="minorHAnsi"/>
          <w:bCs/>
          <w:lang w:eastAsia="en-US"/>
        </w:rPr>
        <w:t xml:space="preserve"> przedmiot umowy </w:t>
      </w:r>
      <w:r w:rsidR="002709F8" w:rsidRPr="00E4335C">
        <w:rPr>
          <w:rFonts w:eastAsiaTheme="minorHAnsi"/>
          <w:bCs/>
          <w:lang w:eastAsia="en-US"/>
        </w:rPr>
        <w:t>jest współfinasowany ze środków Rządowego Programu Odbudowy Zabytków.</w:t>
      </w:r>
    </w:p>
    <w:p w14:paraId="3E05D4DA" w14:textId="77777777" w:rsidR="000D6780" w:rsidRPr="00E4335C" w:rsidRDefault="000D6780" w:rsidP="00E4335C">
      <w:pPr>
        <w:autoSpaceDE w:val="0"/>
        <w:autoSpaceDN w:val="0"/>
        <w:adjustRightInd w:val="0"/>
        <w:spacing w:line="276" w:lineRule="auto"/>
        <w:jc w:val="both"/>
        <w:rPr>
          <w:b/>
          <w:u w:val="single"/>
        </w:rPr>
      </w:pPr>
    </w:p>
    <w:p w14:paraId="00C38B5C" w14:textId="5496B471" w:rsidR="009F09DA" w:rsidRPr="00E4335C" w:rsidRDefault="009F09DA" w:rsidP="00E4335C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2</w:t>
      </w:r>
    </w:p>
    <w:p w14:paraId="68C60BEE" w14:textId="77777777" w:rsidR="009F09DA" w:rsidRPr="00E4335C" w:rsidRDefault="00321FA1" w:rsidP="00E4335C">
      <w:pPr>
        <w:pStyle w:val="Akapitzlist"/>
        <w:autoSpaceDE w:val="0"/>
        <w:autoSpaceDN w:val="0"/>
        <w:adjustRightInd w:val="0"/>
        <w:spacing w:line="276" w:lineRule="auto"/>
        <w:ind w:left="360" w:hanging="360"/>
        <w:jc w:val="center"/>
        <w:rPr>
          <w:b/>
        </w:rPr>
      </w:pPr>
      <w:r w:rsidRPr="00E4335C">
        <w:rPr>
          <w:b/>
        </w:rPr>
        <w:t xml:space="preserve">Przedmiot </w:t>
      </w:r>
      <w:r w:rsidR="009F09DA" w:rsidRPr="00E4335C">
        <w:rPr>
          <w:b/>
        </w:rPr>
        <w:t>umowy</w:t>
      </w:r>
    </w:p>
    <w:p w14:paraId="3A385DEA" w14:textId="77777777" w:rsidR="007E0EFD" w:rsidRPr="00EC4FDC" w:rsidRDefault="007E0EFD" w:rsidP="007E0EFD">
      <w:pPr>
        <w:numPr>
          <w:ilvl w:val="0"/>
          <w:numId w:val="23"/>
        </w:numPr>
        <w:tabs>
          <w:tab w:val="left" w:pos="426"/>
        </w:tabs>
        <w:spacing w:line="276" w:lineRule="auto"/>
        <w:ind w:left="426" w:hanging="426"/>
        <w:jc w:val="both"/>
        <w:rPr>
          <w:color w:val="FF0000"/>
        </w:rPr>
      </w:pPr>
      <w:bookmarkStart w:id="0" w:name="_Hlk153452534"/>
      <w:r>
        <w:t xml:space="preserve">Przedmiotem zamówienia jest wykonanie robót budowlanych w ramach zadania inwestycyjnego pn.: </w:t>
      </w:r>
      <w:bookmarkStart w:id="1" w:name="_Hlk167713997"/>
      <w:r>
        <w:rPr>
          <w:b/>
          <w:bCs/>
        </w:rPr>
        <w:t>„Prace konserwatorskie i restauratorskie zabytkowego Kościoła Parafialnego w miejscowości Radziki Duże.”</w:t>
      </w:r>
      <w:bookmarkEnd w:id="1"/>
    </w:p>
    <w:p w14:paraId="1F77B8DF" w14:textId="77777777" w:rsidR="007E0EFD" w:rsidRDefault="007E0EFD" w:rsidP="007E0EFD">
      <w:pPr>
        <w:numPr>
          <w:ilvl w:val="0"/>
          <w:numId w:val="23"/>
        </w:numPr>
        <w:tabs>
          <w:tab w:val="left" w:pos="426"/>
        </w:tabs>
        <w:spacing w:line="276" w:lineRule="auto"/>
        <w:jc w:val="both"/>
      </w:pPr>
      <w:r>
        <w:t>Inwestycja dotyczy przebudowy i remontu budynku Kościoła Parafialnego w miejscowości Radziki Duże wpisanego do rejestru zabytków 27 maja 1927 roku (wpis A/346). Obiekt użyteczności publicznej o przeznaczeniu sakralnym, przeznaczony na potrzeby kultu religijnego, stanowiący własność Parafii Rzymskokatolickiej pod wezwaniem Świętej Katarzyny w Radzikach Dużych.</w:t>
      </w:r>
    </w:p>
    <w:p w14:paraId="4EFBF4D7" w14:textId="77777777" w:rsidR="007E0EFD" w:rsidRDefault="007E0EFD" w:rsidP="007E0EFD">
      <w:pPr>
        <w:tabs>
          <w:tab w:val="left" w:pos="426"/>
        </w:tabs>
        <w:spacing w:line="276" w:lineRule="auto"/>
        <w:ind w:left="360"/>
        <w:jc w:val="both"/>
      </w:pPr>
      <w:r>
        <w:t>Dane charakterystyczne obiektu:</w:t>
      </w:r>
    </w:p>
    <w:p w14:paraId="32ECADEE" w14:textId="77777777" w:rsidR="007E0EFD" w:rsidRDefault="007E0EFD" w:rsidP="007E0EFD">
      <w:pPr>
        <w:tabs>
          <w:tab w:val="left" w:pos="426"/>
        </w:tabs>
        <w:spacing w:line="276" w:lineRule="auto"/>
        <w:ind w:left="360"/>
        <w:jc w:val="both"/>
      </w:pPr>
      <w:r>
        <w:t>- Powierzchnia zabudowy – 263,00 m2</w:t>
      </w:r>
    </w:p>
    <w:p w14:paraId="3CD9446D" w14:textId="77777777" w:rsidR="007E0EFD" w:rsidRDefault="007E0EFD" w:rsidP="007E0EFD">
      <w:pPr>
        <w:tabs>
          <w:tab w:val="left" w:pos="426"/>
        </w:tabs>
        <w:spacing w:line="276" w:lineRule="auto"/>
        <w:ind w:left="360"/>
        <w:jc w:val="both"/>
      </w:pPr>
      <w:r>
        <w:t>- Powierzchnia użytkowa – 171,09 m2</w:t>
      </w:r>
    </w:p>
    <w:p w14:paraId="7622CF94" w14:textId="77777777" w:rsidR="007E0EFD" w:rsidRDefault="007E0EFD" w:rsidP="007E0EFD">
      <w:pPr>
        <w:tabs>
          <w:tab w:val="left" w:pos="426"/>
        </w:tabs>
        <w:spacing w:line="276" w:lineRule="auto"/>
        <w:ind w:left="360"/>
        <w:jc w:val="both"/>
      </w:pPr>
      <w:r>
        <w:t>- Wymiary zewnętrzne</w:t>
      </w:r>
    </w:p>
    <w:p w14:paraId="308253A2" w14:textId="77777777" w:rsidR="007E0EFD" w:rsidRDefault="007E0EFD" w:rsidP="007E0EFD">
      <w:pPr>
        <w:tabs>
          <w:tab w:val="left" w:pos="426"/>
        </w:tabs>
        <w:spacing w:line="276" w:lineRule="auto"/>
        <w:ind w:left="360"/>
        <w:jc w:val="both"/>
      </w:pPr>
      <w:r>
        <w:t>- elewacja frontowa – 17,05 m</w:t>
      </w:r>
    </w:p>
    <w:p w14:paraId="12CF32DD" w14:textId="77777777" w:rsidR="007E0EFD" w:rsidRDefault="007E0EFD" w:rsidP="007E0EFD">
      <w:pPr>
        <w:tabs>
          <w:tab w:val="left" w:pos="426"/>
        </w:tabs>
        <w:spacing w:line="276" w:lineRule="auto"/>
        <w:ind w:left="360"/>
        <w:jc w:val="both"/>
      </w:pPr>
      <w:r>
        <w:t>- elewacja boczna – 23,125 m</w:t>
      </w:r>
    </w:p>
    <w:p w14:paraId="31DF06ED" w14:textId="77777777" w:rsidR="007E0EFD" w:rsidRDefault="007E0EFD" w:rsidP="007E0EFD">
      <w:pPr>
        <w:tabs>
          <w:tab w:val="left" w:pos="426"/>
        </w:tabs>
        <w:spacing w:line="276" w:lineRule="auto"/>
        <w:ind w:left="360"/>
        <w:jc w:val="both"/>
      </w:pPr>
      <w:r>
        <w:t>- Wysokość budynku – 11,67 m</w:t>
      </w:r>
    </w:p>
    <w:p w14:paraId="5419863E" w14:textId="77777777" w:rsidR="007E0EFD" w:rsidRDefault="007E0EFD" w:rsidP="007E0EFD">
      <w:pPr>
        <w:tabs>
          <w:tab w:val="left" w:pos="426"/>
        </w:tabs>
        <w:spacing w:line="276" w:lineRule="auto"/>
        <w:ind w:left="360"/>
        <w:jc w:val="both"/>
      </w:pPr>
      <w:r>
        <w:t>- Kubatura – ok. 1943 m3</w:t>
      </w:r>
    </w:p>
    <w:p w14:paraId="723FD1AF" w14:textId="77777777" w:rsidR="007E0EFD" w:rsidRDefault="007E0EFD" w:rsidP="007E0EFD">
      <w:pPr>
        <w:tabs>
          <w:tab w:val="left" w:pos="426"/>
        </w:tabs>
        <w:spacing w:line="276" w:lineRule="auto"/>
        <w:ind w:left="360"/>
        <w:jc w:val="both"/>
      </w:pPr>
      <w:r>
        <w:t>- Liczba kondygnacji – 1</w:t>
      </w:r>
    </w:p>
    <w:p w14:paraId="155C2CA0" w14:textId="77777777" w:rsidR="007E0EFD" w:rsidRDefault="007E0EFD" w:rsidP="007E0EFD">
      <w:pPr>
        <w:tabs>
          <w:tab w:val="left" w:pos="426"/>
        </w:tabs>
        <w:spacing w:line="276" w:lineRule="auto"/>
        <w:ind w:left="360"/>
        <w:jc w:val="both"/>
      </w:pPr>
      <w:r>
        <w:t>- Kategoria zagrożenia ludzi – ZL I</w:t>
      </w:r>
    </w:p>
    <w:bookmarkEnd w:id="0"/>
    <w:p w14:paraId="0EC00D77" w14:textId="77777777" w:rsidR="007E0EFD" w:rsidRDefault="007E0EFD" w:rsidP="007E0EFD">
      <w:pPr>
        <w:numPr>
          <w:ilvl w:val="0"/>
          <w:numId w:val="23"/>
        </w:numPr>
        <w:tabs>
          <w:tab w:val="left" w:pos="426"/>
          <w:tab w:val="left" w:pos="851"/>
        </w:tabs>
        <w:suppressAutoHyphens/>
        <w:spacing w:line="276" w:lineRule="auto"/>
        <w:jc w:val="both"/>
      </w:pPr>
      <w:r w:rsidRPr="00DD68F2">
        <w:t>W ramach zamówienia wykonawca jest również zobowiązany do ustawienia tablicy informacyjnej z danymi o dofinasowaniu z Programu Rządowy Fundusz Polski Ład: Program Inwestycji Strategicznych zgodnie z wytycznymi zawartymi a § 12 załącznika do uchwały nr 232/2022 Rady Ministrów z dnia 23 listopada 2022 r. Wykonanie tablicy po akceptacji projektu przez zamawiającego.</w:t>
      </w:r>
    </w:p>
    <w:p w14:paraId="78D14F31" w14:textId="77777777" w:rsidR="007E0EFD" w:rsidRDefault="007E0EFD" w:rsidP="007E0EFD">
      <w:pPr>
        <w:numPr>
          <w:ilvl w:val="0"/>
          <w:numId w:val="23"/>
        </w:numPr>
        <w:tabs>
          <w:tab w:val="left" w:pos="426"/>
          <w:tab w:val="left" w:pos="851"/>
        </w:tabs>
        <w:suppressAutoHyphens/>
        <w:spacing w:line="276" w:lineRule="auto"/>
        <w:jc w:val="both"/>
      </w:pPr>
      <w:r w:rsidRPr="00DD68F2">
        <w:t>Wykonawca musi prowadzić dokumentację fotograficzną przed, w trakcie i po realizacji zadania.</w:t>
      </w:r>
    </w:p>
    <w:p w14:paraId="10D7F726" w14:textId="77777777" w:rsidR="007E0EFD" w:rsidRPr="00115114" w:rsidRDefault="007E0EFD" w:rsidP="007E0EFD">
      <w:pPr>
        <w:numPr>
          <w:ilvl w:val="0"/>
          <w:numId w:val="23"/>
        </w:numPr>
        <w:tabs>
          <w:tab w:val="left" w:pos="426"/>
          <w:tab w:val="left" w:pos="851"/>
        </w:tabs>
        <w:suppressAutoHyphens/>
        <w:spacing w:line="276" w:lineRule="auto"/>
        <w:ind w:left="426" w:hanging="426"/>
        <w:jc w:val="both"/>
      </w:pPr>
      <w:r w:rsidRPr="00115114">
        <w:t>Przedmiot zamówienia obejmuje:</w:t>
      </w:r>
    </w:p>
    <w:p w14:paraId="48313975" w14:textId="77777777" w:rsidR="007E0EFD" w:rsidRPr="00115114" w:rsidRDefault="007E0EFD" w:rsidP="007E0EFD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 w:rsidRPr="00115114">
        <w:lastRenderedPageBreak/>
        <w:t xml:space="preserve">Przemurowanie wieżyczek na szczytach kościoła; </w:t>
      </w:r>
    </w:p>
    <w:p w14:paraId="23761060" w14:textId="77777777" w:rsidR="007E0EFD" w:rsidRPr="00115114" w:rsidRDefault="007E0EFD" w:rsidP="007E0EFD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 w:rsidRPr="00115114">
        <w:t>Prace konserwatorskie przy podstawie ścian;</w:t>
      </w:r>
    </w:p>
    <w:p w14:paraId="035F08AC" w14:textId="77777777" w:rsidR="007E0EFD" w:rsidRPr="00115114" w:rsidRDefault="007E0EFD" w:rsidP="007E0EFD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 w:rsidRPr="00115114">
        <w:t xml:space="preserve">Naprawa zawilgoceń; </w:t>
      </w:r>
    </w:p>
    <w:p w14:paraId="6FDC6122" w14:textId="77777777" w:rsidR="007E0EFD" w:rsidRPr="00115114" w:rsidRDefault="007E0EFD" w:rsidP="007E0EFD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 w:rsidRPr="00115114">
        <w:t xml:space="preserve">Instalacje elektryczne; </w:t>
      </w:r>
    </w:p>
    <w:p w14:paraId="74874D75" w14:textId="77777777" w:rsidR="007E0EFD" w:rsidRPr="00115114" w:rsidRDefault="007E0EFD" w:rsidP="007E0EFD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 w:rsidRPr="00115114">
        <w:t>Wymiana podłóg;</w:t>
      </w:r>
    </w:p>
    <w:p w14:paraId="05B3884E" w14:textId="77777777" w:rsidR="007E0EFD" w:rsidRPr="00115114" w:rsidRDefault="007E0EFD" w:rsidP="007E0EFD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 w:rsidRPr="00115114">
        <w:t>Prace remontowe wewnętrzne;</w:t>
      </w:r>
    </w:p>
    <w:p w14:paraId="5380C31E" w14:textId="77777777" w:rsidR="007E0EFD" w:rsidRPr="00115114" w:rsidRDefault="007E0EFD" w:rsidP="007E0EFD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 w:rsidRPr="00115114">
        <w:t>Prace elewacyjne;</w:t>
      </w:r>
    </w:p>
    <w:p w14:paraId="0DCA4B3D" w14:textId="77777777" w:rsidR="007E0EFD" w:rsidRDefault="007E0EFD" w:rsidP="007E0EFD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 w:rsidRPr="00115114">
        <w:t>Konserwacja elementów drugorzędnych;</w:t>
      </w:r>
    </w:p>
    <w:p w14:paraId="24B527DF" w14:textId="77777777" w:rsidR="007E0EFD" w:rsidRPr="00115114" w:rsidRDefault="007E0EFD" w:rsidP="007E0EFD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 w:rsidRPr="00115114">
        <w:t>Nadzór konserwatorski</w:t>
      </w:r>
    </w:p>
    <w:p w14:paraId="54C75F24" w14:textId="77777777" w:rsidR="007E0EFD" w:rsidRDefault="007E0EFD" w:rsidP="007E0EFD">
      <w:pPr>
        <w:pStyle w:val="Bezodstpw"/>
        <w:numPr>
          <w:ilvl w:val="0"/>
          <w:numId w:val="23"/>
        </w:numPr>
        <w:tabs>
          <w:tab w:val="left" w:pos="426"/>
        </w:tabs>
        <w:spacing w:line="276" w:lineRule="auto"/>
        <w:jc w:val="both"/>
      </w:pPr>
      <w:r>
        <w:t>Szczegółowy opis przedmiotu zamówienia, dalej jako OPZ, zawiera załącznik nr 7 do Zapytania, który obejmuje następującą dokumentację:</w:t>
      </w:r>
    </w:p>
    <w:p w14:paraId="7F99CCB4" w14:textId="77777777" w:rsidR="007E0EFD" w:rsidRDefault="007E0EFD" w:rsidP="007E0EFD">
      <w:pPr>
        <w:pStyle w:val="Bezodstpw"/>
        <w:numPr>
          <w:ilvl w:val="1"/>
          <w:numId w:val="23"/>
        </w:numPr>
        <w:tabs>
          <w:tab w:val="left" w:pos="426"/>
        </w:tabs>
        <w:spacing w:line="276" w:lineRule="auto"/>
        <w:jc w:val="both"/>
      </w:pPr>
      <w:r>
        <w:t>Projekt budowlany;</w:t>
      </w:r>
    </w:p>
    <w:p w14:paraId="4A4F136B" w14:textId="77777777" w:rsidR="007E0EFD" w:rsidRDefault="007E0EFD" w:rsidP="007E0EFD">
      <w:pPr>
        <w:pStyle w:val="Bezodstpw"/>
        <w:numPr>
          <w:ilvl w:val="1"/>
          <w:numId w:val="23"/>
        </w:numPr>
        <w:tabs>
          <w:tab w:val="left" w:pos="426"/>
        </w:tabs>
        <w:spacing w:line="276" w:lineRule="auto"/>
        <w:jc w:val="both"/>
      </w:pPr>
      <w:r>
        <w:t>Przedmiar robót.</w:t>
      </w:r>
    </w:p>
    <w:p w14:paraId="463DF9EE" w14:textId="0AA70994" w:rsidR="00BF7179" w:rsidRPr="00E4335C" w:rsidRDefault="00E87DB7" w:rsidP="00E4335C">
      <w:pPr>
        <w:pStyle w:val="Bezodstpw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 xml:space="preserve">Wykonawca zobowiązuje się do wykonania przedmiotu umowy z należytą starannością, zgodnie z dokumentacją, o której mowa w ust. </w:t>
      </w:r>
      <w:r w:rsidR="00B46649" w:rsidRPr="00E4335C">
        <w:rPr>
          <w:rFonts w:ascii="Times New Roman" w:hAnsi="Times New Roman"/>
          <w:sz w:val="24"/>
          <w:szCs w:val="24"/>
        </w:rPr>
        <w:t>2</w:t>
      </w:r>
      <w:r w:rsidRPr="00E4335C">
        <w:rPr>
          <w:rFonts w:ascii="Times New Roman" w:hAnsi="Times New Roman"/>
          <w:sz w:val="24"/>
          <w:szCs w:val="24"/>
        </w:rPr>
        <w:t xml:space="preserve">, obowiązującymi przepisami prawa oraz </w:t>
      </w:r>
      <w:r w:rsidR="00EB7109" w:rsidRPr="00E4335C">
        <w:rPr>
          <w:rFonts w:ascii="Times New Roman" w:hAnsi="Times New Roman"/>
          <w:sz w:val="24"/>
          <w:szCs w:val="24"/>
        </w:rPr>
        <w:br/>
      </w:r>
      <w:r w:rsidRPr="00E4335C">
        <w:rPr>
          <w:rFonts w:ascii="Times New Roman" w:hAnsi="Times New Roman"/>
          <w:sz w:val="24"/>
          <w:szCs w:val="24"/>
        </w:rPr>
        <w:t>z zasadami wiedzy technicznej.</w:t>
      </w:r>
    </w:p>
    <w:p w14:paraId="094A4D03" w14:textId="0BD014BB" w:rsidR="00E87DB7" w:rsidRPr="00E4335C" w:rsidRDefault="00E87DB7" w:rsidP="00E4335C">
      <w:pPr>
        <w:pStyle w:val="Bezodstpw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 xml:space="preserve">Wykonawca wykona przedmiot umowy z własnych materiałów o jakości odpowiadającej wymogom określonym w dokumentacji, o której mowa w ust. </w:t>
      </w:r>
      <w:r w:rsidR="00B46649" w:rsidRPr="00E4335C">
        <w:rPr>
          <w:rFonts w:ascii="Times New Roman" w:hAnsi="Times New Roman"/>
          <w:sz w:val="24"/>
          <w:szCs w:val="24"/>
        </w:rPr>
        <w:t>2</w:t>
      </w:r>
      <w:r w:rsidRPr="00E4335C">
        <w:rPr>
          <w:rFonts w:ascii="Times New Roman" w:hAnsi="Times New Roman"/>
          <w:sz w:val="24"/>
          <w:szCs w:val="24"/>
        </w:rPr>
        <w:t xml:space="preserve">, przy użyciu narzędzi </w:t>
      </w:r>
      <w:r w:rsidR="00EB7109" w:rsidRPr="00E4335C">
        <w:rPr>
          <w:rFonts w:ascii="Times New Roman" w:hAnsi="Times New Roman"/>
          <w:sz w:val="24"/>
          <w:szCs w:val="24"/>
        </w:rPr>
        <w:br/>
      </w:r>
      <w:r w:rsidRPr="00E4335C">
        <w:rPr>
          <w:rFonts w:ascii="Times New Roman" w:hAnsi="Times New Roman"/>
          <w:sz w:val="24"/>
          <w:szCs w:val="24"/>
        </w:rPr>
        <w:t xml:space="preserve">i sprzętu, którymi dysponuje oraz z wykorzystaniem własnych sił za wyjątkiem </w:t>
      </w:r>
      <w:r w:rsidR="00EB7109" w:rsidRPr="00E4335C">
        <w:rPr>
          <w:rFonts w:ascii="Times New Roman" w:hAnsi="Times New Roman"/>
          <w:bCs/>
          <w:sz w:val="24"/>
          <w:szCs w:val="24"/>
        </w:rPr>
        <w:t xml:space="preserve">prac </w:t>
      </w:r>
      <w:r w:rsidRPr="00E4335C">
        <w:rPr>
          <w:rFonts w:ascii="Times New Roman" w:hAnsi="Times New Roman"/>
          <w:sz w:val="24"/>
          <w:szCs w:val="24"/>
        </w:rPr>
        <w:t xml:space="preserve">powierzonych podwykonawcom w trybie przewidzianym w § 3 umowy. </w:t>
      </w:r>
    </w:p>
    <w:p w14:paraId="6F43CD6E" w14:textId="77777777" w:rsidR="009F09DA" w:rsidRPr="00E4335C" w:rsidRDefault="009F09DA" w:rsidP="00E4335C">
      <w:pPr>
        <w:spacing w:line="276" w:lineRule="auto"/>
        <w:jc w:val="center"/>
        <w:rPr>
          <w:b/>
        </w:rPr>
      </w:pPr>
    </w:p>
    <w:p w14:paraId="172CF6BD" w14:textId="030EEDAC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3</w:t>
      </w:r>
    </w:p>
    <w:p w14:paraId="33027B37" w14:textId="77777777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Podwykonawcy</w:t>
      </w:r>
    </w:p>
    <w:p w14:paraId="013DBC8F" w14:textId="220E6857" w:rsidR="009F09DA" w:rsidRPr="00E4335C" w:rsidRDefault="009F09DA" w:rsidP="00E4335C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>Wykonawca może powierzyć</w:t>
      </w:r>
      <w:r w:rsidR="0016268E">
        <w:t xml:space="preserve"> </w:t>
      </w:r>
      <w:r w:rsidRPr="00E4335C">
        <w:t xml:space="preserve">podwykonawcom wykonanie część prac </w:t>
      </w:r>
      <w:r w:rsidR="005F3E9D" w:rsidRPr="00E4335C">
        <w:t>stanowiących przedmiot umowy</w:t>
      </w:r>
      <w:r w:rsidR="0016268E" w:rsidRPr="0016268E">
        <w:t xml:space="preserve"> </w:t>
      </w:r>
      <w:r w:rsidR="0016268E">
        <w:t xml:space="preserve">po uzyskaniu pisemnej zgody Zamawiającego, </w:t>
      </w:r>
      <w:r w:rsidR="005F3E9D" w:rsidRPr="00E4335C">
        <w:t xml:space="preserve">przy czym nie zwalnia to Wykonawcy z odpowiedzialności za należyte wykonanie przedmiotu umowy. </w:t>
      </w:r>
    </w:p>
    <w:p w14:paraId="07CDE961" w14:textId="6C68CDCA" w:rsidR="0016268E" w:rsidRPr="00E4335C" w:rsidRDefault="009F09DA" w:rsidP="0016268E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>Za działania lub zaniechania podwykonawcy Wykonawca odpowiada jak za własne</w:t>
      </w:r>
      <w:r w:rsidR="0016268E">
        <w:t>.</w:t>
      </w:r>
    </w:p>
    <w:p w14:paraId="67A6A8CD" w14:textId="49C0AC65" w:rsidR="009F09DA" w:rsidRPr="00E4335C" w:rsidRDefault="009F09DA" w:rsidP="00E4335C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>Na żądanie Zamawiającego Wykonawca zobowiązany jest dostarczyć inf</w:t>
      </w:r>
      <w:r w:rsidR="005F3E9D" w:rsidRPr="00E4335C">
        <w:t xml:space="preserve">ormacje dotyczące podwykonawców </w:t>
      </w:r>
      <w:r w:rsidR="007C4855">
        <w:t>oraz</w:t>
      </w:r>
      <w:r w:rsidR="005F3E9D" w:rsidRPr="00E4335C">
        <w:t xml:space="preserve"> zakresu prac, których wykonanie Wykonawca zamierza </w:t>
      </w:r>
      <w:r w:rsidR="006501BB">
        <w:t xml:space="preserve">im </w:t>
      </w:r>
      <w:r w:rsidR="005F3E9D" w:rsidRPr="00E4335C">
        <w:t>powierzyć.</w:t>
      </w:r>
    </w:p>
    <w:p w14:paraId="2EE7ED9C" w14:textId="011FBC27" w:rsidR="009F09DA" w:rsidRPr="00E4335C" w:rsidRDefault="009F09DA" w:rsidP="00E4335C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 xml:space="preserve">W trakcie realizacji umowy Wykonawca może </w:t>
      </w:r>
      <w:r w:rsidR="006501BB">
        <w:t>dokonywać zmian</w:t>
      </w:r>
      <w:r w:rsidRPr="00E4335C">
        <w:t xml:space="preserve"> podwykonawców. Zmiana podwykonawcy nie stanowi zmiany umowy, ale jest wymagana </w:t>
      </w:r>
      <w:r w:rsidR="006501BB">
        <w:t xml:space="preserve">pisemna </w:t>
      </w:r>
      <w:r w:rsidRPr="00E4335C">
        <w:t>zgoda Zamawiającego na zmianę podwykonawcy</w:t>
      </w:r>
      <w:r w:rsidR="006501BB">
        <w:t>.</w:t>
      </w:r>
    </w:p>
    <w:p w14:paraId="7A248912" w14:textId="584A3675" w:rsidR="009F09DA" w:rsidRPr="00E4335C" w:rsidRDefault="00B85973" w:rsidP="00E4335C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 xml:space="preserve">Jeżeli zamiana lub rezygnacja z podwykonawcy dotyczy podmiotu, na którego zasoby Wykonawca powoływał się w celu wykazania warunków udziału w </w:t>
      </w:r>
      <w:r w:rsidR="00D77F38" w:rsidRPr="00E4335C">
        <w:t>postępowaniu</w:t>
      </w:r>
      <w:r w:rsidRPr="00E4335C">
        <w:rPr>
          <w:rFonts w:eastAsiaTheme="minorHAnsi"/>
          <w:lang w:eastAsia="en-US"/>
        </w:rPr>
        <w:t xml:space="preserve"> </w:t>
      </w:r>
      <w:r w:rsidR="00D77F38" w:rsidRPr="00E4335C">
        <w:t>prowadzącym do zawarcia umowy</w:t>
      </w:r>
      <w:r w:rsidRPr="00E4335C">
        <w:t>, Wykonawca obowiązany jest wykazać Zama</w:t>
      </w:r>
      <w:r w:rsidR="00EB41FD" w:rsidRPr="00E4335C">
        <w:t>wiającemu, iż proponowany inny</w:t>
      </w:r>
      <w:r w:rsidRPr="00E4335C">
        <w:t xml:space="preserve"> podwykonawca lub Wykonawca samodzielnie spełnia je w stopniu nie mniejszym niż podwykonawca, na którego zasoby Wykonawca powołał się w trakcie </w:t>
      </w:r>
      <w:r w:rsidR="00EB41FD" w:rsidRPr="00E4335C">
        <w:t>postępowania</w:t>
      </w:r>
      <w:r w:rsidR="00D32FEE" w:rsidRPr="00E4335C">
        <w:t xml:space="preserve"> o udzielenie zamówienia. </w:t>
      </w:r>
    </w:p>
    <w:p w14:paraId="5E8159C0" w14:textId="77777777" w:rsidR="00B42A23" w:rsidRPr="00E4335C" w:rsidRDefault="00B42A23" w:rsidP="00E4335C">
      <w:pPr>
        <w:pStyle w:val="Akapitzlist"/>
        <w:spacing w:line="276" w:lineRule="auto"/>
        <w:ind w:left="360"/>
        <w:contextualSpacing/>
        <w:jc w:val="both"/>
      </w:pPr>
    </w:p>
    <w:p w14:paraId="66AB5FFD" w14:textId="7F1E62E8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4</w:t>
      </w:r>
    </w:p>
    <w:p w14:paraId="578E4ED7" w14:textId="5877EB48" w:rsidR="009F09DA" w:rsidRPr="00E4335C" w:rsidRDefault="00C54804" w:rsidP="00E4335C">
      <w:pPr>
        <w:spacing w:line="276" w:lineRule="auto"/>
        <w:ind w:left="284" w:hanging="284"/>
        <w:jc w:val="center"/>
        <w:rPr>
          <w:b/>
        </w:rPr>
      </w:pPr>
      <w:r w:rsidRPr="00E4335C">
        <w:rPr>
          <w:b/>
        </w:rPr>
        <w:t>Termi</w:t>
      </w:r>
      <w:r w:rsidR="004064F9" w:rsidRPr="00E4335C">
        <w:rPr>
          <w:b/>
        </w:rPr>
        <w:t>n</w:t>
      </w:r>
    </w:p>
    <w:p w14:paraId="09737775" w14:textId="77777777" w:rsidR="009F09DA" w:rsidRPr="00E4335C" w:rsidRDefault="009F09DA" w:rsidP="00E4335C">
      <w:pPr>
        <w:numPr>
          <w:ilvl w:val="0"/>
          <w:numId w:val="4"/>
        </w:numPr>
        <w:spacing w:line="276" w:lineRule="auto"/>
        <w:jc w:val="both"/>
      </w:pPr>
      <w:r w:rsidRPr="00E4335C">
        <w:t>Strony ustalają następujące terminy realizacji przedmiotu umowy:</w:t>
      </w:r>
    </w:p>
    <w:p w14:paraId="06C2C8B2" w14:textId="2BFD04A7" w:rsidR="00B42A23" w:rsidRPr="00E4335C" w:rsidRDefault="003C4335" w:rsidP="00E4335C">
      <w:pPr>
        <w:pStyle w:val="Akapitzlist"/>
        <w:numPr>
          <w:ilvl w:val="0"/>
          <w:numId w:val="27"/>
        </w:numPr>
        <w:tabs>
          <w:tab w:val="left" w:pos="709"/>
        </w:tabs>
        <w:spacing w:line="276" w:lineRule="auto"/>
        <w:ind w:left="709" w:hanging="283"/>
        <w:jc w:val="both"/>
      </w:pPr>
      <w:r w:rsidRPr="00E4335C">
        <w:lastRenderedPageBreak/>
        <w:t>termin rozpoczęcia</w:t>
      </w:r>
      <w:r w:rsidR="009F09DA" w:rsidRPr="00E4335C">
        <w:t xml:space="preserve"> </w:t>
      </w:r>
      <w:r w:rsidR="00C041E9" w:rsidRPr="00E4335C">
        <w:t xml:space="preserve">rozumiany jako dzień protokolarnego przejęcia </w:t>
      </w:r>
      <w:r w:rsidRPr="00E4335C">
        <w:t xml:space="preserve">przez Wykonawcę </w:t>
      </w:r>
      <w:r w:rsidR="00C041E9" w:rsidRPr="00E4335C">
        <w:t>miejsca realizacji przedmiotu</w:t>
      </w:r>
      <w:r w:rsidRPr="00E4335C">
        <w:t xml:space="preserve"> umowy - nie później niż </w:t>
      </w:r>
      <w:r w:rsidR="00E859B7" w:rsidRPr="00E4335C">
        <w:t xml:space="preserve">w terminie </w:t>
      </w:r>
      <w:r w:rsidR="00641A74" w:rsidRPr="00E4335C">
        <w:t>14</w:t>
      </w:r>
      <w:r w:rsidR="00E859B7" w:rsidRPr="00E4335C">
        <w:t xml:space="preserve"> dni od d</w:t>
      </w:r>
      <w:r w:rsidR="009F09DA" w:rsidRPr="00E4335C">
        <w:t>nia zawarcia umowy</w:t>
      </w:r>
      <w:r w:rsidR="002C7FFE" w:rsidRPr="00E4335C">
        <w:t>;</w:t>
      </w:r>
    </w:p>
    <w:p w14:paraId="42050B03" w14:textId="02F4396C" w:rsidR="002709F8" w:rsidRPr="00E4335C" w:rsidRDefault="009F09DA" w:rsidP="007E0EFD">
      <w:pPr>
        <w:pStyle w:val="Akapitzlist"/>
        <w:numPr>
          <w:ilvl w:val="0"/>
          <w:numId w:val="27"/>
        </w:numPr>
        <w:tabs>
          <w:tab w:val="left" w:pos="709"/>
        </w:tabs>
        <w:spacing w:line="276" w:lineRule="auto"/>
        <w:ind w:left="709" w:hanging="283"/>
        <w:jc w:val="both"/>
      </w:pPr>
      <w:r w:rsidRPr="00E4335C">
        <w:t xml:space="preserve">termin zakończenia – </w:t>
      </w:r>
      <w:r w:rsidR="007E0EFD" w:rsidRPr="007E0EFD">
        <w:t>w terminie 11 miesięcy od daty zawarcia umowy na wykonanie zamówienia.</w:t>
      </w:r>
      <w:r w:rsidRPr="00E4335C">
        <w:t xml:space="preserve"> </w:t>
      </w:r>
      <w:r w:rsidR="00857209" w:rsidRPr="00E4335C">
        <w:t xml:space="preserve">z zastrzeżeniem ust. </w:t>
      </w:r>
      <w:r w:rsidR="009C12F5" w:rsidRPr="00E4335C">
        <w:t>2</w:t>
      </w:r>
    </w:p>
    <w:p w14:paraId="3B0E2EDA" w14:textId="442660E1" w:rsidR="009F09DA" w:rsidRPr="00E4335C" w:rsidRDefault="009F09DA" w:rsidP="00E4335C">
      <w:pPr>
        <w:pStyle w:val="Akapitzlist"/>
        <w:numPr>
          <w:ilvl w:val="0"/>
          <w:numId w:val="4"/>
        </w:numPr>
        <w:tabs>
          <w:tab w:val="left" w:pos="360"/>
        </w:tabs>
        <w:spacing w:line="276" w:lineRule="auto"/>
        <w:jc w:val="both"/>
        <w:rPr>
          <w:rFonts w:eastAsiaTheme="minorHAnsi"/>
          <w:lang w:eastAsia="en-US"/>
        </w:rPr>
      </w:pPr>
      <w:r w:rsidRPr="00E4335C">
        <w:t xml:space="preserve">Za </w:t>
      </w:r>
      <w:r w:rsidR="00857209" w:rsidRPr="00E4335C">
        <w:t xml:space="preserve">datę </w:t>
      </w:r>
      <w:r w:rsidRPr="00E4335C">
        <w:t xml:space="preserve">wykonania przedmiotu umowy </w:t>
      </w:r>
      <w:r w:rsidRPr="00E4335C">
        <w:rPr>
          <w:rFonts w:eastAsiaTheme="minorHAnsi"/>
          <w:lang w:eastAsia="en-US"/>
        </w:rPr>
        <w:t xml:space="preserve">uznaje się </w:t>
      </w:r>
      <w:r w:rsidRPr="00E4335C">
        <w:rPr>
          <w:rFonts w:eastAsiaTheme="minorHAnsi"/>
          <w:bCs/>
          <w:lang w:eastAsia="en-US"/>
        </w:rPr>
        <w:t>datę odbioru</w:t>
      </w:r>
      <w:r w:rsidR="009C12F5" w:rsidRPr="00E4335C">
        <w:rPr>
          <w:rFonts w:eastAsiaTheme="minorHAnsi"/>
          <w:bCs/>
          <w:lang w:eastAsia="en-US"/>
        </w:rPr>
        <w:t xml:space="preserve"> przedmiotu umowy,</w:t>
      </w:r>
      <w:r w:rsidR="00B13B44" w:rsidRPr="00E4335C">
        <w:rPr>
          <w:rFonts w:eastAsiaTheme="minorHAnsi"/>
          <w:bCs/>
          <w:lang w:eastAsia="en-US"/>
        </w:rPr>
        <w:t xml:space="preserve"> </w:t>
      </w:r>
      <w:r w:rsidR="00B13B44" w:rsidRPr="00E4335C">
        <w:rPr>
          <w:rFonts w:eastAsiaTheme="minorHAnsi"/>
          <w:lang w:eastAsia="en-US"/>
        </w:rPr>
        <w:t xml:space="preserve">stwierdzoną </w:t>
      </w:r>
      <w:r w:rsidRPr="00E4335C">
        <w:rPr>
          <w:rFonts w:eastAsiaTheme="minorHAnsi"/>
          <w:lang w:eastAsia="en-US"/>
        </w:rPr>
        <w:t>w protokole odbioru końcowego</w:t>
      </w:r>
      <w:r w:rsidR="009C12F5" w:rsidRPr="00E4335C">
        <w:rPr>
          <w:rFonts w:eastAsiaTheme="minorHAnsi"/>
          <w:lang w:eastAsia="en-US"/>
        </w:rPr>
        <w:t xml:space="preserve">, </w:t>
      </w:r>
      <w:r w:rsidR="00B13B44" w:rsidRPr="00E4335C">
        <w:t xml:space="preserve">podpisanym przez przedstawicieli </w:t>
      </w:r>
      <w:r w:rsidR="008C1F21" w:rsidRPr="00E4335C">
        <w:t>S</w:t>
      </w:r>
      <w:r w:rsidR="00B13B44" w:rsidRPr="00E4335C">
        <w:t>tron umowy</w:t>
      </w:r>
      <w:r w:rsidRPr="00E4335C">
        <w:rPr>
          <w:rFonts w:eastAsiaTheme="minorHAnsi"/>
          <w:lang w:eastAsia="en-US"/>
        </w:rPr>
        <w:t xml:space="preserve">. Za termin wykonania </w:t>
      </w:r>
      <w:r w:rsidR="009C12F5" w:rsidRPr="00E4335C">
        <w:rPr>
          <w:rFonts w:eastAsiaTheme="minorHAnsi"/>
          <w:lang w:eastAsia="en-US"/>
        </w:rPr>
        <w:t xml:space="preserve">przedmiotu umowy </w:t>
      </w:r>
      <w:r w:rsidRPr="00E4335C">
        <w:rPr>
          <w:rFonts w:eastAsiaTheme="minorHAnsi"/>
          <w:lang w:eastAsia="en-US"/>
        </w:rPr>
        <w:t>nie będzie traktow</w:t>
      </w:r>
      <w:r w:rsidR="009C12F5" w:rsidRPr="00E4335C">
        <w:rPr>
          <w:rFonts w:eastAsiaTheme="minorHAnsi"/>
          <w:lang w:eastAsia="en-US"/>
        </w:rPr>
        <w:t>ana</w:t>
      </w:r>
      <w:r w:rsidRPr="00E4335C">
        <w:rPr>
          <w:rFonts w:eastAsiaTheme="minorHAnsi"/>
          <w:lang w:eastAsia="en-US"/>
        </w:rPr>
        <w:t xml:space="preserve"> dat</w:t>
      </w:r>
      <w:r w:rsidR="009C12F5" w:rsidRPr="00E4335C">
        <w:rPr>
          <w:rFonts w:eastAsiaTheme="minorHAnsi"/>
          <w:lang w:eastAsia="en-US"/>
        </w:rPr>
        <w:t>a</w:t>
      </w:r>
      <w:r w:rsidRPr="00E4335C">
        <w:rPr>
          <w:rFonts w:eastAsiaTheme="minorHAnsi"/>
          <w:lang w:eastAsia="en-US"/>
        </w:rPr>
        <w:t xml:space="preserve"> zgłoszenia przez Wykonawcę </w:t>
      </w:r>
      <w:r w:rsidR="006431FD" w:rsidRPr="00E4335C">
        <w:rPr>
          <w:rFonts w:eastAsiaTheme="minorHAnsi"/>
          <w:lang w:eastAsia="en-US"/>
        </w:rPr>
        <w:t xml:space="preserve">przedmiotu umowy </w:t>
      </w:r>
      <w:r w:rsidRPr="00E4335C">
        <w:rPr>
          <w:rFonts w:eastAsiaTheme="minorHAnsi"/>
          <w:lang w:eastAsia="en-US"/>
        </w:rPr>
        <w:t>do</w:t>
      </w:r>
      <w:r w:rsidRPr="00E4335C">
        <w:t xml:space="preserve"> </w:t>
      </w:r>
      <w:r w:rsidRPr="00E4335C">
        <w:rPr>
          <w:rFonts w:eastAsiaTheme="minorHAnsi"/>
          <w:lang w:eastAsia="en-US"/>
        </w:rPr>
        <w:t>odbioru końcowego.</w:t>
      </w:r>
    </w:p>
    <w:p w14:paraId="2A283558" w14:textId="44BE11BB" w:rsidR="009F09DA" w:rsidRPr="00E4335C" w:rsidRDefault="009F09DA" w:rsidP="00E4335C">
      <w:pPr>
        <w:pStyle w:val="Akapitzlist"/>
        <w:numPr>
          <w:ilvl w:val="0"/>
          <w:numId w:val="4"/>
        </w:numPr>
        <w:tabs>
          <w:tab w:val="left" w:pos="360"/>
        </w:tabs>
        <w:spacing w:line="276" w:lineRule="auto"/>
        <w:jc w:val="both"/>
        <w:rPr>
          <w:rFonts w:eastAsiaTheme="minorHAnsi"/>
          <w:lang w:eastAsia="en-US"/>
        </w:rPr>
      </w:pPr>
      <w:r w:rsidRPr="00E4335C">
        <w:rPr>
          <w:rFonts w:eastAsiaTheme="minorHAnsi"/>
          <w:bCs/>
          <w:lang w:eastAsia="en-US"/>
        </w:rPr>
        <w:t xml:space="preserve">Wykonawca </w:t>
      </w:r>
      <w:r w:rsidR="00D70384" w:rsidRPr="00E4335C">
        <w:rPr>
          <w:rFonts w:eastAsiaTheme="minorHAnsi"/>
          <w:bCs/>
          <w:lang w:eastAsia="en-US"/>
        </w:rPr>
        <w:t xml:space="preserve">zgłasza </w:t>
      </w:r>
      <w:r w:rsidRPr="00E4335C">
        <w:rPr>
          <w:rFonts w:eastAsiaTheme="minorHAnsi"/>
          <w:bCs/>
          <w:lang w:eastAsia="en-US"/>
        </w:rPr>
        <w:t>przedmiot umowy do odbioru końcowego w terminie</w:t>
      </w:r>
      <w:r w:rsidRPr="00E4335C">
        <w:t xml:space="preserve"> </w:t>
      </w:r>
      <w:r w:rsidRPr="00E4335C">
        <w:rPr>
          <w:rFonts w:eastAsiaTheme="minorHAnsi"/>
          <w:bCs/>
          <w:lang w:eastAsia="en-US"/>
        </w:rPr>
        <w:t>umożliwiającym wykonanie czynności odbior</w:t>
      </w:r>
      <w:r w:rsidR="009C12F5" w:rsidRPr="00E4335C">
        <w:rPr>
          <w:rFonts w:eastAsiaTheme="minorHAnsi"/>
          <w:bCs/>
          <w:lang w:eastAsia="en-US"/>
        </w:rPr>
        <w:t>ow</w:t>
      </w:r>
      <w:r w:rsidR="008D44F7" w:rsidRPr="00E4335C">
        <w:rPr>
          <w:rFonts w:eastAsiaTheme="minorHAnsi"/>
          <w:bCs/>
          <w:lang w:eastAsia="en-US"/>
        </w:rPr>
        <w:t>ych</w:t>
      </w:r>
      <w:r w:rsidR="009C12F5" w:rsidRPr="00E4335C">
        <w:rPr>
          <w:rFonts w:eastAsiaTheme="minorHAnsi"/>
          <w:bCs/>
          <w:lang w:eastAsia="en-US"/>
        </w:rPr>
        <w:t xml:space="preserve"> określon</w:t>
      </w:r>
      <w:r w:rsidR="008D44F7" w:rsidRPr="00E4335C">
        <w:rPr>
          <w:rFonts w:eastAsiaTheme="minorHAnsi"/>
          <w:bCs/>
          <w:lang w:eastAsia="en-US"/>
        </w:rPr>
        <w:t>ych</w:t>
      </w:r>
      <w:r w:rsidR="009C12F5" w:rsidRPr="00E4335C">
        <w:rPr>
          <w:rFonts w:eastAsiaTheme="minorHAnsi"/>
          <w:bCs/>
          <w:lang w:eastAsia="en-US"/>
        </w:rPr>
        <w:t xml:space="preserve"> w </w:t>
      </w:r>
      <w:r w:rsidR="009C12F5" w:rsidRPr="00E4335C">
        <w:rPr>
          <w:bCs/>
        </w:rPr>
        <w:t xml:space="preserve">§ </w:t>
      </w:r>
      <w:r w:rsidR="008D44F7" w:rsidRPr="00E4335C">
        <w:rPr>
          <w:bCs/>
        </w:rPr>
        <w:t>10 ust. 4-10 umowy.</w:t>
      </w:r>
    </w:p>
    <w:p w14:paraId="176EDF05" w14:textId="77777777" w:rsidR="00454467" w:rsidRPr="00E4335C" w:rsidRDefault="00454467" w:rsidP="00E4335C">
      <w:pPr>
        <w:pStyle w:val="Akapitzlist"/>
        <w:numPr>
          <w:ilvl w:val="0"/>
          <w:numId w:val="4"/>
        </w:numPr>
        <w:tabs>
          <w:tab w:val="left" w:pos="360"/>
        </w:tabs>
        <w:spacing w:line="276" w:lineRule="auto"/>
        <w:jc w:val="both"/>
        <w:rPr>
          <w:rFonts w:eastAsiaTheme="minorHAnsi"/>
          <w:lang w:eastAsia="en-US"/>
        </w:rPr>
      </w:pPr>
      <w:r w:rsidRPr="00E4335C">
        <w:t>Przedmiotem umowy realizowane będą zgodnie z harmonogramem finansowo-rzeczowym, zwanym dalej harmonogramem, opracowanym w układzie kwartalnym.</w:t>
      </w:r>
    </w:p>
    <w:p w14:paraId="4F5AC0CE" w14:textId="77777777" w:rsidR="00454467" w:rsidRPr="00E4335C" w:rsidRDefault="00454467" w:rsidP="00E4335C">
      <w:pPr>
        <w:pStyle w:val="Akapitzlist"/>
        <w:numPr>
          <w:ilvl w:val="0"/>
          <w:numId w:val="4"/>
        </w:numPr>
        <w:tabs>
          <w:tab w:val="left" w:pos="709"/>
        </w:tabs>
        <w:spacing w:line="276" w:lineRule="auto"/>
        <w:jc w:val="both"/>
      </w:pPr>
      <w:r w:rsidRPr="00E4335C">
        <w:t xml:space="preserve">Wykonawca w terminie 14 dni od dnia zawarcia umowy zobowiązany jest do sporządzenia i przedłożenia Zamawiającemu harmonogramu, który jest wiążący dla Stron po jego zatwierdzeniu przez Zamawiającego. Wykonawca zobowiązany jest do bieżącej aktualizacji harmonogramu, która nie wymaga zmiany umowy w formie pisemnej (aneksu). </w:t>
      </w:r>
    </w:p>
    <w:p w14:paraId="57ED51C2" w14:textId="6BA9A3FB" w:rsidR="00454467" w:rsidRPr="00E4335C" w:rsidRDefault="00454467" w:rsidP="00E4335C">
      <w:pPr>
        <w:pStyle w:val="Akapitzlist"/>
        <w:numPr>
          <w:ilvl w:val="0"/>
          <w:numId w:val="4"/>
        </w:numPr>
        <w:tabs>
          <w:tab w:val="left" w:pos="709"/>
        </w:tabs>
        <w:spacing w:line="276" w:lineRule="auto"/>
        <w:jc w:val="both"/>
      </w:pPr>
      <w:r w:rsidRPr="00E4335C">
        <w:t xml:space="preserve">Jeżeli w terminie 7 dni od dostarczenia harmonogramu lub jego aktualizacji, Zamawiający nie zgłosi uwag, to harmonogram lub jego aktualizacja uważa się za zatwierdzone. </w:t>
      </w:r>
      <w:r w:rsidRPr="00E4335C">
        <w:br/>
        <w:t xml:space="preserve">W przypadku zgłoszenia uwag Wykonawca będzie zobowiązany do ich uwzględnienia </w:t>
      </w:r>
      <w:r w:rsidRPr="00E4335C">
        <w:br/>
        <w:t xml:space="preserve">w terminie 7 dni i ponownie przedłoży harmonogram lub jego aktualizację Zamawiającemu do zatwierdzenia. </w:t>
      </w:r>
    </w:p>
    <w:p w14:paraId="3A9E84BB" w14:textId="7E36F64D" w:rsidR="00D32FEE" w:rsidRPr="00E4335C" w:rsidRDefault="00D32FEE" w:rsidP="00E4335C">
      <w:pPr>
        <w:pStyle w:val="Akapitzlist"/>
        <w:numPr>
          <w:ilvl w:val="0"/>
          <w:numId w:val="4"/>
        </w:numPr>
        <w:tabs>
          <w:tab w:val="left" w:pos="360"/>
        </w:tabs>
        <w:spacing w:line="276" w:lineRule="auto"/>
        <w:jc w:val="both"/>
      </w:pPr>
      <w:r w:rsidRPr="00E4335C">
        <w:t>Strony dopuszczają możliwość przedłużenia termin</w:t>
      </w:r>
      <w:r w:rsidR="009C12F5" w:rsidRPr="00E4335C">
        <w:t>u</w:t>
      </w:r>
      <w:r w:rsidRPr="00E4335C">
        <w:t xml:space="preserve"> wykonania przedmiotu umowy </w:t>
      </w:r>
      <w:r w:rsidRPr="00E4335C">
        <w:br/>
        <w:t>w przypadku wystąpienia co najmniej jednej z następujących okoliczności:</w:t>
      </w:r>
    </w:p>
    <w:p w14:paraId="6E56E035" w14:textId="480921D1" w:rsidR="00D32FEE" w:rsidRPr="00E4335C" w:rsidRDefault="00D32FEE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działania siły wyższej, mającej</w:t>
      </w:r>
      <w:r w:rsidRPr="00E4335C">
        <w:rPr>
          <w:rFonts w:eastAsia="Arial"/>
        </w:rPr>
        <w:t xml:space="preserve"> </w:t>
      </w:r>
      <w:r w:rsidRPr="00E4335C">
        <w:t>wpływ</w:t>
      </w:r>
      <w:r w:rsidRPr="00E4335C">
        <w:rPr>
          <w:rFonts w:eastAsia="Arial"/>
        </w:rPr>
        <w:t xml:space="preserve"> </w:t>
      </w:r>
      <w:r w:rsidRPr="00E4335C">
        <w:t>na</w:t>
      </w:r>
      <w:r w:rsidRPr="00E4335C">
        <w:rPr>
          <w:rFonts w:eastAsia="Arial"/>
        </w:rPr>
        <w:t xml:space="preserve"> </w:t>
      </w:r>
      <w:r w:rsidRPr="00E4335C">
        <w:t>wykonani</w:t>
      </w:r>
      <w:r w:rsidR="009C12F5" w:rsidRPr="00E4335C">
        <w:t>e</w:t>
      </w:r>
      <w:r w:rsidRPr="00E4335C">
        <w:rPr>
          <w:rFonts w:eastAsia="Arial"/>
        </w:rPr>
        <w:t xml:space="preserve"> </w:t>
      </w:r>
      <w:r w:rsidRPr="00E4335C">
        <w:t>przedmiotu umowy</w:t>
      </w:r>
      <w:r w:rsidR="00CC7315" w:rsidRPr="00E4335C">
        <w:t>;</w:t>
      </w:r>
    </w:p>
    <w:p w14:paraId="15E44F23" w14:textId="32541847" w:rsidR="00D32FEE" w:rsidRPr="00E4335C" w:rsidRDefault="00D32FEE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konieczności wykonania dodatkowych prac, o których mowa w § 16 ust. 3 pkt 1 umowy lub wykonania innych prac niezbędnych do prawidłowego wykonania przedmiotu umowy ze względu na zasady wiedzy technicznej, które wstrzymują lub opóźniają realizację przedmiotu umowy;</w:t>
      </w:r>
    </w:p>
    <w:p w14:paraId="740E79A6" w14:textId="1596EC27" w:rsidR="009C12F5" w:rsidRPr="00E4335C" w:rsidRDefault="004942E5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wprowadzeni</w:t>
      </w:r>
      <w:r w:rsidR="00CF6262" w:rsidRPr="00E4335C">
        <w:t>a</w:t>
      </w:r>
      <w:r w:rsidRPr="00E4335C">
        <w:t xml:space="preserve"> zmiany umowy na podstawie </w:t>
      </w:r>
      <w:r w:rsidR="00D42565" w:rsidRPr="00E4335C">
        <w:t xml:space="preserve">którejkolwiek z okoliczności wskazanej </w:t>
      </w:r>
      <w:r w:rsidR="005574F6" w:rsidRPr="00E4335C">
        <w:br/>
      </w:r>
      <w:r w:rsidR="00D42565" w:rsidRPr="00E4335C">
        <w:t xml:space="preserve">w </w:t>
      </w:r>
      <w:r w:rsidRPr="00E4335C">
        <w:t>§ 16 ust. 3 umowy</w:t>
      </w:r>
      <w:r w:rsidR="00D42565" w:rsidRPr="00E4335C">
        <w:t>, która to zmiana powoduje konieczność przedłużenia terminu wykonania przedmiotu umowy;</w:t>
      </w:r>
    </w:p>
    <w:p w14:paraId="47C37602" w14:textId="21632851" w:rsidR="00CC7315" w:rsidRPr="00E4335C" w:rsidRDefault="00D32FEE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wstrzymania wykonywania przedmiotu umowy przez uprawniony organ, z przyczyn niezależnych od Wykonawcy;</w:t>
      </w:r>
    </w:p>
    <w:p w14:paraId="702C8D84" w14:textId="620CCF05" w:rsidR="00D32FEE" w:rsidRPr="00E4335C" w:rsidRDefault="00D32FEE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wystąpieni</w:t>
      </w:r>
      <w:r w:rsidR="00CF6262" w:rsidRPr="00E4335C">
        <w:t>a</w:t>
      </w:r>
      <w:r w:rsidRPr="00E4335C">
        <w:t xml:space="preserve"> jakiegokolwiek opóźnienia lub utrudnienia ze strony Zamawiającego, </w:t>
      </w:r>
      <w:r w:rsidRPr="00E4335C">
        <w:br/>
        <w:t xml:space="preserve">z zastrzeżeniem ust. </w:t>
      </w:r>
      <w:r w:rsidR="00454467" w:rsidRPr="00E4335C">
        <w:t>8</w:t>
      </w:r>
      <w:r w:rsidRPr="00E4335C">
        <w:t>.</w:t>
      </w:r>
    </w:p>
    <w:p w14:paraId="783E0400" w14:textId="3026B96B" w:rsidR="00D32FEE" w:rsidRPr="00E4335C" w:rsidRDefault="00D32FEE" w:rsidP="00E4335C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b/>
        </w:rPr>
      </w:pPr>
      <w:r w:rsidRPr="00E4335C">
        <w:t>Wykonawcy nie przysługuje prawo do przedłużenia terminu wykonania umowy, jeżeli uchybienie Zamawiającego spowodowane było przez błąd lub opóźnienie ze strony Wykonawcy.</w:t>
      </w:r>
    </w:p>
    <w:p w14:paraId="78F8141D" w14:textId="55E4B83F" w:rsidR="00CC7315" w:rsidRPr="00E4335C" w:rsidRDefault="00D32FEE" w:rsidP="00E4335C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b/>
        </w:rPr>
      </w:pPr>
      <w:r w:rsidRPr="00E4335C">
        <w:t xml:space="preserve">W przypadku wystąpienia którejkolwiek z okoliczności, o których mowa w ust. </w:t>
      </w:r>
      <w:r w:rsidR="00454467" w:rsidRPr="00E4335C">
        <w:t>7</w:t>
      </w:r>
      <w:r w:rsidR="00CC7315" w:rsidRPr="00E4335C">
        <w:t>,</w:t>
      </w:r>
      <w:r w:rsidRPr="00E4335C">
        <w:t xml:space="preserve"> każda ze Stron może wystąpić z pisemnym wnioskiem o przedłużenie umownego terminu wykonania przedmiotu umowy. Wniosek powinien zawierać uzasadnienie proponowanej zmiany terminu</w:t>
      </w:r>
      <w:r w:rsidR="00CC7315" w:rsidRPr="00E4335C">
        <w:t xml:space="preserve">. </w:t>
      </w:r>
    </w:p>
    <w:p w14:paraId="5FDFB2EC" w14:textId="1D4EF41F" w:rsidR="00D32FEE" w:rsidRPr="00E4335C" w:rsidRDefault="00D32FEE" w:rsidP="00E4335C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b/>
        </w:rPr>
      </w:pPr>
      <w:r w:rsidRPr="00E4335C">
        <w:lastRenderedPageBreak/>
        <w:t>Zmiana terminu wykonania przedmiotu umowy jest zmianą umowy, dla której wymagana jest forma pisemna (aneks do umowy) pod rygorem nieważności.</w:t>
      </w:r>
    </w:p>
    <w:p w14:paraId="63932F3B" w14:textId="77777777" w:rsidR="00D70384" w:rsidRPr="00E4335C" w:rsidRDefault="00D70384" w:rsidP="00E4335C">
      <w:pPr>
        <w:tabs>
          <w:tab w:val="left" w:pos="360"/>
        </w:tabs>
        <w:spacing w:line="276" w:lineRule="auto"/>
        <w:jc w:val="both"/>
        <w:rPr>
          <w:color w:val="FF0000"/>
        </w:rPr>
      </w:pPr>
    </w:p>
    <w:p w14:paraId="2087E877" w14:textId="484E660F" w:rsidR="009F09DA" w:rsidRPr="00E4335C" w:rsidRDefault="009F09DA" w:rsidP="00E4335C">
      <w:pPr>
        <w:tabs>
          <w:tab w:val="center" w:pos="4535"/>
          <w:tab w:val="left" w:pos="5194"/>
        </w:tabs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5</w:t>
      </w:r>
    </w:p>
    <w:p w14:paraId="18EDE4A4" w14:textId="77777777" w:rsidR="009F09DA" w:rsidRPr="00E4335C" w:rsidRDefault="009F09DA" w:rsidP="00E4335C">
      <w:pPr>
        <w:pStyle w:val="Nagwek1"/>
        <w:spacing w:line="276" w:lineRule="auto"/>
        <w:jc w:val="center"/>
        <w:rPr>
          <w:b/>
          <w:sz w:val="24"/>
          <w:szCs w:val="24"/>
        </w:rPr>
      </w:pPr>
      <w:r w:rsidRPr="00E4335C">
        <w:rPr>
          <w:b/>
          <w:sz w:val="24"/>
          <w:szCs w:val="24"/>
        </w:rPr>
        <w:t>Obowiązki Zamawiającego</w:t>
      </w:r>
    </w:p>
    <w:p w14:paraId="79691F06" w14:textId="77777777" w:rsidR="009F09DA" w:rsidRPr="00E4335C" w:rsidRDefault="009F09DA" w:rsidP="00E4335C">
      <w:pPr>
        <w:spacing w:line="276" w:lineRule="auto"/>
        <w:jc w:val="both"/>
      </w:pPr>
      <w:r w:rsidRPr="00E4335C">
        <w:t xml:space="preserve">Do </w:t>
      </w:r>
      <w:r w:rsidR="00C47C5C" w:rsidRPr="00E4335C">
        <w:t>obowiązków Zamawiającego należy w szczególności:</w:t>
      </w:r>
    </w:p>
    <w:p w14:paraId="50D812E7" w14:textId="2744BBA7" w:rsidR="009F09DA" w:rsidRPr="00E4335C" w:rsidRDefault="009F09DA" w:rsidP="00E4335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E4335C">
        <w:t>wprowadzenie i protokolarne przekazanie Wykonawcy miejsca realizacji przedmiotu umowy</w:t>
      </w:r>
      <w:r w:rsidRPr="00E4335C">
        <w:rPr>
          <w:rFonts w:eastAsiaTheme="minorHAnsi"/>
          <w:lang w:eastAsia="en-US"/>
        </w:rPr>
        <w:t xml:space="preserve"> w terminie </w:t>
      </w:r>
      <w:r w:rsidR="00B42A23" w:rsidRPr="00E4335C">
        <w:rPr>
          <w:rFonts w:eastAsiaTheme="minorHAnsi"/>
          <w:lang w:eastAsia="en-US"/>
        </w:rPr>
        <w:t>14</w:t>
      </w:r>
      <w:r w:rsidRPr="00E4335C">
        <w:rPr>
          <w:rFonts w:eastAsiaTheme="minorHAnsi"/>
          <w:lang w:eastAsia="en-US"/>
        </w:rPr>
        <w:t xml:space="preserve"> dni od dnia zawarcia umowy;</w:t>
      </w:r>
    </w:p>
    <w:p w14:paraId="0C5A0D26" w14:textId="56676C78" w:rsidR="009F09DA" w:rsidRPr="00E4335C" w:rsidRDefault="00FF03D2" w:rsidP="00E4335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E4335C">
        <w:t>udostępnienie w dniu przekazania miejsca realizacji przedmiotu umowy jednego kompletu dokumentacji</w:t>
      </w:r>
      <w:r w:rsidR="002C7FFE" w:rsidRPr="00E4335C">
        <w:t xml:space="preserve">, o której mowa w </w:t>
      </w:r>
      <w:r w:rsidR="0080417F" w:rsidRPr="00E4335C">
        <w:t xml:space="preserve">§ 2 ust. </w:t>
      </w:r>
      <w:r w:rsidR="00B46649" w:rsidRPr="00E4335C">
        <w:t>2</w:t>
      </w:r>
      <w:r w:rsidR="0080417F" w:rsidRPr="00E4335C">
        <w:t xml:space="preserve"> umowy;</w:t>
      </w:r>
    </w:p>
    <w:p w14:paraId="75B72D7D" w14:textId="3C3E7C5C" w:rsidR="009F09DA" w:rsidRPr="00E4335C" w:rsidRDefault="009F09DA" w:rsidP="00E4335C">
      <w:pPr>
        <w:numPr>
          <w:ilvl w:val="0"/>
          <w:numId w:val="5"/>
        </w:numPr>
        <w:spacing w:line="276" w:lineRule="auto"/>
        <w:jc w:val="both"/>
      </w:pPr>
      <w:r w:rsidRPr="00E4335C">
        <w:t>zapewnienie nadzoru konserwatorskiego</w:t>
      </w:r>
      <w:r w:rsidR="002C7FFE" w:rsidRPr="00E4335C">
        <w:t xml:space="preserve"> nad realizacją przedmiotu umowy</w:t>
      </w:r>
      <w:r w:rsidRPr="00E4335C">
        <w:t xml:space="preserve">; </w:t>
      </w:r>
    </w:p>
    <w:p w14:paraId="0F590794" w14:textId="77777777" w:rsidR="009F09DA" w:rsidRPr="00E4335C" w:rsidRDefault="009F09DA" w:rsidP="00E4335C">
      <w:pPr>
        <w:numPr>
          <w:ilvl w:val="0"/>
          <w:numId w:val="5"/>
        </w:numPr>
        <w:spacing w:line="276" w:lineRule="auto"/>
        <w:jc w:val="both"/>
      </w:pPr>
      <w:r w:rsidRPr="00E4335C">
        <w:t>organizowanie, w miarę potrzeb,</w:t>
      </w:r>
      <w:r w:rsidRPr="00E4335C">
        <w:rPr>
          <w:i/>
        </w:rPr>
        <w:t xml:space="preserve"> </w:t>
      </w:r>
      <w:r w:rsidR="006412D9" w:rsidRPr="00E4335C">
        <w:t>spotkań</w:t>
      </w:r>
      <w:r w:rsidRPr="00E4335C">
        <w:t xml:space="preserve"> dotyczących realizacji przedmiotu umowy;</w:t>
      </w:r>
    </w:p>
    <w:p w14:paraId="65847348" w14:textId="77777777" w:rsidR="009F09DA" w:rsidRPr="00E4335C" w:rsidRDefault="009F09DA" w:rsidP="00E4335C">
      <w:pPr>
        <w:numPr>
          <w:ilvl w:val="0"/>
          <w:numId w:val="5"/>
        </w:numPr>
        <w:spacing w:line="276" w:lineRule="auto"/>
        <w:jc w:val="both"/>
      </w:pPr>
      <w:r w:rsidRPr="00E4335C">
        <w:rPr>
          <w:rFonts w:eastAsiaTheme="minorHAnsi"/>
          <w:lang w:eastAsia="en-US"/>
        </w:rPr>
        <w:t xml:space="preserve">wskazanie punktów poboru energii elektrycznej i wody dla potrzeb realizacji przedmiotu umowy i zaplecza Wykonawcy z dniem przekazania </w:t>
      </w:r>
      <w:r w:rsidRPr="00E4335C">
        <w:t>miejsca realizacji przedmiotu umowy</w:t>
      </w:r>
      <w:r w:rsidRPr="00E4335C">
        <w:rPr>
          <w:rFonts w:eastAsiaTheme="minorHAnsi"/>
          <w:lang w:eastAsia="en-US"/>
        </w:rPr>
        <w:t>;</w:t>
      </w:r>
    </w:p>
    <w:p w14:paraId="25478C0A" w14:textId="2AA84CCC" w:rsidR="009F09DA" w:rsidRPr="00E4335C" w:rsidRDefault="009F09DA" w:rsidP="00E4335C">
      <w:pPr>
        <w:numPr>
          <w:ilvl w:val="0"/>
          <w:numId w:val="5"/>
        </w:numPr>
        <w:spacing w:line="276" w:lineRule="auto"/>
        <w:jc w:val="both"/>
      </w:pPr>
      <w:r w:rsidRPr="00E4335C">
        <w:t xml:space="preserve">przystąpienie do odbioru przedmiot umowy, zgodnie z postanowieniami zawartymi </w:t>
      </w:r>
      <w:r w:rsidR="005574F6" w:rsidRPr="00E4335C">
        <w:br/>
      </w:r>
      <w:r w:rsidR="00AB318E" w:rsidRPr="00E4335C">
        <w:t xml:space="preserve">w § </w:t>
      </w:r>
      <w:r w:rsidR="002C7FFE" w:rsidRPr="00E4335C">
        <w:t xml:space="preserve">10 </w:t>
      </w:r>
      <w:r w:rsidRPr="00E4335C">
        <w:t xml:space="preserve">umowy, </w:t>
      </w:r>
      <w:r w:rsidR="002C7FFE" w:rsidRPr="00E4335C">
        <w:rPr>
          <w:rFonts w:eastAsiaTheme="minorHAnsi"/>
          <w:lang w:eastAsia="en-US"/>
        </w:rPr>
        <w:t>oraz</w:t>
      </w:r>
      <w:r w:rsidRPr="00E4335C">
        <w:rPr>
          <w:rFonts w:eastAsiaTheme="minorHAnsi"/>
          <w:lang w:eastAsia="en-US"/>
        </w:rPr>
        <w:t xml:space="preserve"> zapłata umówionego wynagrodzenia.</w:t>
      </w:r>
    </w:p>
    <w:p w14:paraId="44D43147" w14:textId="77777777" w:rsidR="009F09DA" w:rsidRPr="00E4335C" w:rsidRDefault="009F09DA" w:rsidP="00E4335C">
      <w:pPr>
        <w:spacing w:line="276" w:lineRule="auto"/>
        <w:jc w:val="center"/>
        <w:rPr>
          <w:b/>
        </w:rPr>
      </w:pPr>
    </w:p>
    <w:p w14:paraId="1B733BE0" w14:textId="6EBE6CB3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6</w:t>
      </w:r>
    </w:p>
    <w:p w14:paraId="2ECCB401" w14:textId="77777777" w:rsidR="009F09DA" w:rsidRPr="00E4335C" w:rsidRDefault="009F09DA" w:rsidP="00E4335C">
      <w:pPr>
        <w:pStyle w:val="Nagwek2"/>
        <w:spacing w:line="276" w:lineRule="auto"/>
        <w:rPr>
          <w:sz w:val="24"/>
          <w:szCs w:val="24"/>
        </w:rPr>
      </w:pPr>
      <w:r w:rsidRPr="00E4335C">
        <w:rPr>
          <w:sz w:val="24"/>
          <w:szCs w:val="24"/>
        </w:rPr>
        <w:t>Obowiązki Wykonawcy</w:t>
      </w:r>
    </w:p>
    <w:p w14:paraId="7E22439B" w14:textId="77777777" w:rsidR="002D5A6E" w:rsidRPr="00E4335C" w:rsidRDefault="00E1057D" w:rsidP="00E4335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</w:pPr>
      <w:r w:rsidRPr="00E4335C">
        <w:t>Do obowiązków Wykonawcy należy w szczególności:</w:t>
      </w:r>
    </w:p>
    <w:p w14:paraId="038888D3" w14:textId="1D6AF0E5" w:rsidR="00857B59" w:rsidRPr="00E4335C" w:rsidRDefault="00E1057D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>prowadzenie prac, stanowiących przedmiot umowy</w:t>
      </w:r>
      <w:r w:rsidR="0080417F" w:rsidRPr="00E4335C">
        <w:t>,</w:t>
      </w:r>
      <w:r w:rsidRPr="00E4335C">
        <w:t xml:space="preserve"> ze szczególną ostrożności</w:t>
      </w:r>
      <w:r w:rsidR="00503F48" w:rsidRPr="00E4335C">
        <w:t>,</w:t>
      </w:r>
      <w:r w:rsidRPr="00E4335C">
        <w:t xml:space="preserve"> </w:t>
      </w:r>
      <w:r w:rsidR="004E2BF8" w:rsidRPr="00E4335C">
        <w:br/>
      </w:r>
      <w:r w:rsidRPr="00E4335C">
        <w:t>z zachowaniem przepisów BHP oraz przeciwpoż</w:t>
      </w:r>
      <w:r w:rsidR="00C47C5C" w:rsidRPr="00E4335C">
        <w:t>arowych</w:t>
      </w:r>
      <w:r w:rsidRPr="00E4335C">
        <w:t xml:space="preserve">, </w:t>
      </w:r>
      <w:r w:rsidR="00857B59" w:rsidRPr="00E4335C">
        <w:t>poszanowania</w:t>
      </w:r>
      <w:r w:rsidRPr="00E4335C">
        <w:t xml:space="preserve"> mienia </w:t>
      </w:r>
      <w:r w:rsidR="00857B59" w:rsidRPr="00E4335C">
        <w:t xml:space="preserve">oraz </w:t>
      </w:r>
      <w:r w:rsidR="005574F6" w:rsidRPr="00E4335C">
        <w:br/>
      </w:r>
      <w:r w:rsidR="00857B59" w:rsidRPr="00E4335C">
        <w:t>w sposób uwzględniający specyfikę i warunki działania Zamawiającego, w tym do:</w:t>
      </w:r>
    </w:p>
    <w:p w14:paraId="27F5AF57" w14:textId="7E47EECE" w:rsidR="00857B59" w:rsidRPr="00E4335C" w:rsidRDefault="00857B59" w:rsidP="00E4335C">
      <w:pPr>
        <w:pStyle w:val="Bezodstpw"/>
        <w:numPr>
          <w:ilvl w:val="4"/>
          <w:numId w:val="4"/>
        </w:numPr>
        <w:tabs>
          <w:tab w:val="left" w:pos="426"/>
        </w:tabs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>prowadzenia prac w sposób uwzględniając porządek nabożeństw, uroczystości religijnych, świąt kościelnych itp.,</w:t>
      </w:r>
    </w:p>
    <w:p w14:paraId="17546849" w14:textId="5103E425" w:rsidR="00857B59" w:rsidRPr="00E4335C" w:rsidRDefault="00857B59" w:rsidP="00E4335C">
      <w:pPr>
        <w:pStyle w:val="Bezodstpw"/>
        <w:numPr>
          <w:ilvl w:val="4"/>
          <w:numId w:val="4"/>
        </w:numPr>
        <w:tabs>
          <w:tab w:val="left" w:pos="426"/>
        </w:tabs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 xml:space="preserve">dołożenia wszelkich starań zmierzających do minimalizacji zakurzenia </w:t>
      </w:r>
      <w:r w:rsidR="00796515" w:rsidRPr="00E4335C">
        <w:rPr>
          <w:rFonts w:ascii="Times New Roman" w:hAnsi="Times New Roman"/>
          <w:sz w:val="24"/>
          <w:szCs w:val="24"/>
        </w:rPr>
        <w:br/>
      </w:r>
      <w:r w:rsidRPr="00E4335C">
        <w:rPr>
          <w:rFonts w:ascii="Times New Roman" w:hAnsi="Times New Roman"/>
          <w:sz w:val="24"/>
          <w:szCs w:val="24"/>
        </w:rPr>
        <w:t>i zabrudzenia wnętrza kościoła poprzez odpowiednie osłonięcie i zabezpieczenie miejsca prowadzenia pr</w:t>
      </w:r>
      <w:r w:rsidR="0080417F" w:rsidRPr="00E4335C">
        <w:rPr>
          <w:rFonts w:ascii="Times New Roman" w:hAnsi="Times New Roman"/>
          <w:sz w:val="24"/>
          <w:szCs w:val="24"/>
        </w:rPr>
        <w:t>ac</w:t>
      </w:r>
      <w:r w:rsidRPr="00E4335C">
        <w:rPr>
          <w:rFonts w:ascii="Times New Roman" w:hAnsi="Times New Roman"/>
          <w:sz w:val="24"/>
          <w:szCs w:val="24"/>
        </w:rPr>
        <w:t>,</w:t>
      </w:r>
    </w:p>
    <w:p w14:paraId="61DD3287" w14:textId="77777777" w:rsidR="007E0EFD" w:rsidRPr="007E0EFD" w:rsidRDefault="00857B59" w:rsidP="00E4335C">
      <w:pPr>
        <w:pStyle w:val="Bezodstpw"/>
        <w:numPr>
          <w:ilvl w:val="4"/>
          <w:numId w:val="4"/>
        </w:numPr>
        <w:tabs>
          <w:tab w:val="left" w:pos="426"/>
        </w:tabs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>zapewnienia czystość w miejscu odprawiania nabożeństwa</w:t>
      </w:r>
      <w:r w:rsidR="007E0EFD">
        <w:rPr>
          <w:rFonts w:ascii="Times New Roman" w:hAnsi="Times New Roman"/>
          <w:sz w:val="24"/>
          <w:szCs w:val="24"/>
        </w:rPr>
        <w:t>,</w:t>
      </w:r>
    </w:p>
    <w:p w14:paraId="1C317D88" w14:textId="7A481715" w:rsidR="00857B59" w:rsidRPr="00E4335C" w:rsidRDefault="007E0EFD" w:rsidP="007E0EFD">
      <w:pPr>
        <w:pStyle w:val="Bezodstpw"/>
        <w:numPr>
          <w:ilvl w:val="4"/>
          <w:numId w:val="4"/>
        </w:numPr>
        <w:tabs>
          <w:tab w:val="left" w:pos="426"/>
        </w:tabs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7E0EFD">
        <w:rPr>
          <w:rFonts w:ascii="Times New Roman" w:hAnsi="Times New Roman"/>
          <w:sz w:val="24"/>
          <w:szCs w:val="24"/>
        </w:rPr>
        <w:t>szczegóły organizacji liturgii należy każdorazowo uzgadniać z proboszczem parafii.</w:t>
      </w:r>
      <w:r w:rsidR="00857B59" w:rsidRPr="00E4335C">
        <w:rPr>
          <w:rFonts w:ascii="Times New Roman" w:hAnsi="Times New Roman"/>
          <w:sz w:val="24"/>
          <w:szCs w:val="24"/>
        </w:rPr>
        <w:t>;</w:t>
      </w:r>
    </w:p>
    <w:p w14:paraId="4FFB6581" w14:textId="77777777" w:rsidR="007D722F" w:rsidRPr="00E4335C" w:rsidRDefault="001A70ED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zabezpieczenia i oznakowanie miejsca realizacji przedmiotu umowy oraz utrzymywanie w należytej sprawności tego zabezpieczenia i oznakowania;</w:t>
      </w:r>
    </w:p>
    <w:p w14:paraId="7A71DF06" w14:textId="24093011" w:rsidR="00295D06" w:rsidRPr="00E4335C" w:rsidRDefault="00295D06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utrzymanie miejsca prowadzenia prac w stanie wolnym od przeszkód komunikacyjnych, usuwanie na bieżąco odpadów oraz zbędnych materiałów</w:t>
      </w:r>
      <w:r w:rsidR="001C1199">
        <w:t xml:space="preserve">, sprzętu </w:t>
      </w:r>
      <w:r w:rsidR="001C1199">
        <w:br/>
      </w:r>
      <w:r w:rsidRPr="00E4335C">
        <w:t>i urządzeń;</w:t>
      </w:r>
    </w:p>
    <w:p w14:paraId="7F629E94" w14:textId="018886FA" w:rsidR="00892ACE" w:rsidRPr="00E4335C" w:rsidRDefault="00892ACE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wykonywanie poleceń</w:t>
      </w:r>
      <w:r w:rsidR="002C7FFE" w:rsidRPr="00E4335C">
        <w:t xml:space="preserve"> inspektora </w:t>
      </w:r>
      <w:r w:rsidRPr="00E4335C">
        <w:t>nadzoru konserwatorskiego;</w:t>
      </w:r>
    </w:p>
    <w:p w14:paraId="056A8702" w14:textId="64BEEDE9" w:rsidR="00892ACE" w:rsidRPr="00E4335C" w:rsidRDefault="00892ACE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niezwłoczne informowanie na piśmie Zamawiającego o konieczności wykonania prac zamiennych</w:t>
      </w:r>
      <w:r w:rsidR="004E2BF8" w:rsidRPr="00E4335C">
        <w:t xml:space="preserve"> lub dodatkowych</w:t>
      </w:r>
      <w:r w:rsidRPr="00E4335C">
        <w:t>;</w:t>
      </w:r>
    </w:p>
    <w:p w14:paraId="1D5CF052" w14:textId="77777777" w:rsidR="00892ACE" w:rsidRPr="00E4335C" w:rsidRDefault="00892ACE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niezwłoczne usuwanie w sposób docelowy wszelkich szkód i awarii spowodowanych działaniem Wykonawcy w trakcie realizacji przedmiotu umowy;</w:t>
      </w:r>
    </w:p>
    <w:p w14:paraId="117C3775" w14:textId="7220A231" w:rsidR="00C91D87" w:rsidRPr="00E4335C" w:rsidRDefault="00295D06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prowadzenie</w:t>
      </w:r>
      <w:r w:rsidR="00892ACE" w:rsidRPr="00E4335C">
        <w:t xml:space="preserve"> prac w taki sposób, by nie wystąpiły żadne uszkodzenia istniejących elementów budynku, a w przypadku wystąpienia uszkodzeń tych elementów, </w:t>
      </w:r>
      <w:r w:rsidR="00892ACE" w:rsidRPr="00E4335C">
        <w:lastRenderedPageBreak/>
        <w:t>Wykonawca zobowiązany będzie do ich naprawy lub odtworzenia</w:t>
      </w:r>
      <w:r w:rsidR="00C91D87" w:rsidRPr="00E4335C">
        <w:t xml:space="preserve"> na swój koszt </w:t>
      </w:r>
      <w:r w:rsidR="005574F6" w:rsidRPr="00E4335C">
        <w:br/>
      </w:r>
      <w:r w:rsidR="00C91D87" w:rsidRPr="00E4335C">
        <w:t>i ryzyko;</w:t>
      </w:r>
    </w:p>
    <w:p w14:paraId="656849C9" w14:textId="735F9169" w:rsidR="00C47C5C" w:rsidRPr="00E4335C" w:rsidRDefault="00C47C5C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>zabezpieczenie instalacji, urządzeń i obiektów w miejscu  realizacji przedmiotu umowy przed ich zniszczeniem lub uszkodzeniem w trakcie wykonywania</w:t>
      </w:r>
      <w:r w:rsidR="009953E5" w:rsidRPr="00E4335C">
        <w:t xml:space="preserve"> prac</w:t>
      </w:r>
      <w:r w:rsidR="002C7FFE" w:rsidRPr="00E4335C">
        <w:t>;</w:t>
      </w:r>
    </w:p>
    <w:p w14:paraId="6CE38C64" w14:textId="68FB2C02" w:rsidR="007D722F" w:rsidRPr="00E4335C" w:rsidRDefault="007D722F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>zorganizowania miejsca realizacji przedmiotu umowy</w:t>
      </w:r>
      <w:r w:rsidRPr="00E4335C">
        <w:rPr>
          <w:rFonts w:eastAsiaTheme="minorHAnsi"/>
          <w:lang w:eastAsia="en-US"/>
        </w:rPr>
        <w:t xml:space="preserve"> </w:t>
      </w:r>
      <w:r w:rsidRPr="00E4335C">
        <w:t xml:space="preserve">oraz prowadzenie prac zgodnie </w:t>
      </w:r>
      <w:r w:rsidR="005574F6" w:rsidRPr="00E4335C">
        <w:br/>
      </w:r>
      <w:r w:rsidRPr="00E4335C">
        <w:t>z wymogami ustawy o odpadach;</w:t>
      </w:r>
    </w:p>
    <w:p w14:paraId="0CDE0966" w14:textId="0F85CB4E" w:rsidR="007D722F" w:rsidRPr="00E4335C" w:rsidRDefault="00C47C5C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 xml:space="preserve">uczestniczenie w </w:t>
      </w:r>
      <w:r w:rsidR="007D722F" w:rsidRPr="00E4335C">
        <w:t xml:space="preserve">spotkaniach </w:t>
      </w:r>
      <w:r w:rsidRPr="00E4335C">
        <w:t xml:space="preserve">organizowanych przez Zamawiającego oraz na żądanie Zamawiającego w innych czynnościach </w:t>
      </w:r>
      <w:r w:rsidR="0053121F" w:rsidRPr="00E4335C">
        <w:t xml:space="preserve">związanych z przedmiotem umowy </w:t>
      </w:r>
      <w:r w:rsidRPr="00E4335C">
        <w:t>w trakcie realizacji umowy oraz w okresie gwarancji i rękojmi</w:t>
      </w:r>
      <w:r w:rsidR="007D722F" w:rsidRPr="00E4335C">
        <w:t>;</w:t>
      </w:r>
    </w:p>
    <w:p w14:paraId="3D1B584F" w14:textId="72BB6DFE" w:rsidR="007D722F" w:rsidRPr="00E4335C" w:rsidRDefault="007D722F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>usuwanie wad stwierdzonych w czasie realizacji prac oraz ujawnionych w okresie gwarancji i rękojmi;</w:t>
      </w:r>
    </w:p>
    <w:p w14:paraId="5D17A8C3" w14:textId="3D781ADA" w:rsidR="007D722F" w:rsidRPr="00E4335C" w:rsidRDefault="00892ACE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 xml:space="preserve">po zakończeniu i przekazaniu </w:t>
      </w:r>
      <w:r w:rsidR="0080417F" w:rsidRPr="00E4335C">
        <w:t xml:space="preserve">Zmawiającemu wykonanych </w:t>
      </w:r>
      <w:r w:rsidR="004E2BF8" w:rsidRPr="00E4335C">
        <w:t xml:space="preserve">prac </w:t>
      </w:r>
      <w:r w:rsidR="007D722F" w:rsidRPr="00E4335C">
        <w:t>–</w:t>
      </w:r>
      <w:r w:rsidRPr="00E4335C">
        <w:t xml:space="preserve"> </w:t>
      </w:r>
      <w:r w:rsidR="007D722F" w:rsidRPr="00E4335C">
        <w:t>uporządkowanie miejsca realizacji przedmiotu umowy</w:t>
      </w:r>
      <w:r w:rsidRPr="00E4335C">
        <w:t xml:space="preserve">, zaplecza będącego własnością Wykonawcy, jak również terenów sąsiadujących, zajętych lub użytkowanych przez Wykonawcę, </w:t>
      </w:r>
      <w:r w:rsidR="007D722F" w:rsidRPr="00E4335C">
        <w:t xml:space="preserve">w tym doprowadzenie elementów nieobjętych zakresem umowy do stanu sprzed rozpoczęcia prac </w:t>
      </w:r>
      <w:r w:rsidR="009953E5" w:rsidRPr="00E4335C">
        <w:t xml:space="preserve">na </w:t>
      </w:r>
      <w:r w:rsidR="007D722F" w:rsidRPr="00E4335C">
        <w:t xml:space="preserve">własny koszt, </w:t>
      </w:r>
      <w:r w:rsidRPr="00E4335C">
        <w:t>najpóźniej w terminie 7 dni od daty protokolarnego odbioru końcowego lub odstąpienia od umowy; w przypadku nie wywiązania się z powyższego</w:t>
      </w:r>
      <w:r w:rsidR="007D722F" w:rsidRPr="00E4335C">
        <w:t xml:space="preserve"> obowiązku, Zamawiający wykona te </w:t>
      </w:r>
      <w:r w:rsidRPr="00E4335C">
        <w:t xml:space="preserve">czynności, a kosztami poniesionymi </w:t>
      </w:r>
      <w:r w:rsidR="007D722F" w:rsidRPr="00E4335C">
        <w:t>z tego tytułu obciąży Wykonawcę;</w:t>
      </w:r>
    </w:p>
    <w:p w14:paraId="6FB2276A" w14:textId="145B5646" w:rsidR="007D722F" w:rsidRPr="00E4335C" w:rsidRDefault="00892ACE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 xml:space="preserve">ostrzeganie Zamawiającego, tak wcześnie jak to możliwe, o szczególnych wydarzeniach </w:t>
      </w:r>
      <w:r w:rsidR="001C1199">
        <w:t>lub</w:t>
      </w:r>
      <w:r w:rsidRPr="00E4335C">
        <w:t xml:space="preserve"> okolicznościach, które mogą negatywnie wpłynąć na jakość</w:t>
      </w:r>
      <w:r w:rsidR="004E2BF8" w:rsidRPr="00E4335C">
        <w:t xml:space="preserve"> prac</w:t>
      </w:r>
      <w:r w:rsidRPr="00E4335C">
        <w:t xml:space="preserve">, wzrost </w:t>
      </w:r>
      <w:r w:rsidR="002D40F0" w:rsidRPr="00E4335C">
        <w:t>wynagrodzenia</w:t>
      </w:r>
      <w:r w:rsidRPr="00E4335C">
        <w:t xml:space="preserve"> lu</w:t>
      </w:r>
      <w:r w:rsidR="007D722F" w:rsidRPr="00E4335C">
        <w:t xml:space="preserve">b opóźnienie w realizacji </w:t>
      </w:r>
      <w:r w:rsidR="004E2BF8" w:rsidRPr="00E4335C">
        <w:t>umowy</w:t>
      </w:r>
      <w:r w:rsidR="00452029" w:rsidRPr="00E4335C">
        <w:t>;</w:t>
      </w:r>
    </w:p>
    <w:p w14:paraId="209F00E6" w14:textId="77777777" w:rsidR="00452029" w:rsidRPr="00E4335C" w:rsidRDefault="00452029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 xml:space="preserve">uiszczania opłat za pobór energii elektrycznej i wody na potrzeby realizacji przedmiotu umowy według wskazań licznika. </w:t>
      </w:r>
    </w:p>
    <w:p w14:paraId="0E850799" w14:textId="302F8B33" w:rsidR="00950484" w:rsidRPr="00E4335C" w:rsidRDefault="00950484" w:rsidP="00E4335C">
      <w:pPr>
        <w:pStyle w:val="Akapitzlist"/>
        <w:numPr>
          <w:ilvl w:val="0"/>
          <w:numId w:val="13"/>
        </w:numPr>
        <w:tabs>
          <w:tab w:val="left" w:pos="426"/>
        </w:tabs>
        <w:spacing w:line="276" w:lineRule="auto"/>
        <w:jc w:val="both"/>
      </w:pPr>
      <w:r w:rsidRPr="00E4335C">
        <w:t xml:space="preserve">W ramach umowy Wykonawca zobowiązany jest do sporządzenia w trzech </w:t>
      </w:r>
      <w:bookmarkStart w:id="2" w:name="_Hlk109817275"/>
      <w:r w:rsidRPr="00E4335C">
        <w:t>egzemplarzach dokumentacji powykonawczej z wykonania prac w formie papierowej, oprawionej w sztywną oprawę i na nośniku elektronicznym, obejmującej co najmniej:</w:t>
      </w:r>
    </w:p>
    <w:p w14:paraId="20813760" w14:textId="77777777" w:rsidR="00950484" w:rsidRPr="00E4335C" w:rsidRDefault="00950484" w:rsidP="00E4335C">
      <w:pPr>
        <w:widowControl w:val="0"/>
        <w:numPr>
          <w:ilvl w:val="0"/>
          <w:numId w:val="25"/>
        </w:numPr>
        <w:suppressAutoHyphens/>
        <w:spacing w:line="276" w:lineRule="auto"/>
        <w:jc w:val="both"/>
      </w:pPr>
      <w:r w:rsidRPr="00E4335C">
        <w:t>określenie zabytku;</w:t>
      </w:r>
    </w:p>
    <w:p w14:paraId="18361998" w14:textId="77777777" w:rsidR="00950484" w:rsidRPr="00E4335C" w:rsidRDefault="00950484" w:rsidP="00E4335C">
      <w:pPr>
        <w:widowControl w:val="0"/>
        <w:numPr>
          <w:ilvl w:val="0"/>
          <w:numId w:val="25"/>
        </w:numPr>
        <w:suppressAutoHyphens/>
        <w:spacing w:line="276" w:lineRule="auto"/>
        <w:jc w:val="both"/>
      </w:pPr>
      <w:r w:rsidRPr="00E4335C">
        <w:t>miejsce jego położenia;</w:t>
      </w:r>
    </w:p>
    <w:p w14:paraId="6E80AD24" w14:textId="77777777" w:rsidR="00950484" w:rsidRPr="00E4335C" w:rsidRDefault="00950484" w:rsidP="00E4335C">
      <w:pPr>
        <w:widowControl w:val="0"/>
        <w:numPr>
          <w:ilvl w:val="0"/>
          <w:numId w:val="25"/>
        </w:numPr>
        <w:suppressAutoHyphens/>
        <w:spacing w:line="276" w:lineRule="auto"/>
        <w:jc w:val="both"/>
      </w:pPr>
      <w:r w:rsidRPr="00E4335C">
        <w:t>wskazanie właściciela zabytku;</w:t>
      </w:r>
    </w:p>
    <w:p w14:paraId="597F1E82" w14:textId="77777777" w:rsidR="00950484" w:rsidRPr="00E4335C" w:rsidRDefault="00950484" w:rsidP="00E4335C">
      <w:pPr>
        <w:widowControl w:val="0"/>
        <w:numPr>
          <w:ilvl w:val="0"/>
          <w:numId w:val="25"/>
        </w:numPr>
        <w:suppressAutoHyphens/>
        <w:spacing w:line="276" w:lineRule="auto"/>
        <w:jc w:val="both"/>
      </w:pPr>
      <w:r w:rsidRPr="00E4335C">
        <w:t>część opisową, zawierającą informacje o dotychczas przeprowadzonych pracach oraz z przebiegu prac będących przedmiotem zamówienia (zastosowanej technologii, materiałów, itp.);</w:t>
      </w:r>
    </w:p>
    <w:p w14:paraId="7CC258BC" w14:textId="77777777" w:rsidR="00950484" w:rsidRPr="00E4335C" w:rsidRDefault="00950484" w:rsidP="00E4335C">
      <w:pPr>
        <w:widowControl w:val="0"/>
        <w:numPr>
          <w:ilvl w:val="0"/>
          <w:numId w:val="25"/>
        </w:numPr>
        <w:suppressAutoHyphens/>
        <w:spacing w:line="276" w:lineRule="auto"/>
        <w:jc w:val="both"/>
      </w:pPr>
      <w:r w:rsidRPr="00E4335C">
        <w:t>zalecenia dla użytkownika;</w:t>
      </w:r>
    </w:p>
    <w:p w14:paraId="7AFFC889" w14:textId="111C1D66" w:rsidR="00950484" w:rsidRPr="00E4335C" w:rsidRDefault="00950484" w:rsidP="00E4335C">
      <w:pPr>
        <w:widowControl w:val="0"/>
        <w:numPr>
          <w:ilvl w:val="0"/>
          <w:numId w:val="25"/>
        </w:numPr>
        <w:suppressAutoHyphens/>
        <w:spacing w:line="276" w:lineRule="auto"/>
        <w:jc w:val="both"/>
      </w:pPr>
      <w:r w:rsidRPr="00E4335C">
        <w:t xml:space="preserve">część fotograficzną z realizacji </w:t>
      </w:r>
      <w:r w:rsidR="007626AA" w:rsidRPr="00E4335C">
        <w:t>prac</w:t>
      </w:r>
      <w:r w:rsidRPr="00E4335C">
        <w:t xml:space="preserve">: przed, w trakcie i po pracach, przy czym </w:t>
      </w:r>
      <w:r w:rsidR="005574F6" w:rsidRPr="00E4335C">
        <w:br/>
      </w:r>
      <w:r w:rsidRPr="00E4335C">
        <w:t xml:space="preserve">w podpisie pod zdjęciami, należy zaznaczyć miejsce wykonania zdjęcia; zdjęcia należy wykonać na papierze fotograficznym w formacie min. 10 x 15 cm. </w:t>
      </w:r>
      <w:bookmarkEnd w:id="2"/>
    </w:p>
    <w:p w14:paraId="46BC3FBB" w14:textId="65EC9ECF" w:rsidR="007626AA" w:rsidRPr="00E4335C" w:rsidRDefault="004E28CC" w:rsidP="00E4335C">
      <w:pPr>
        <w:pStyle w:val="Akapitzlist"/>
        <w:numPr>
          <w:ilvl w:val="0"/>
          <w:numId w:val="13"/>
        </w:numPr>
        <w:tabs>
          <w:tab w:val="num" w:pos="2160"/>
        </w:tabs>
        <w:spacing w:line="276" w:lineRule="auto"/>
        <w:contextualSpacing/>
        <w:jc w:val="both"/>
        <w:rPr>
          <w:b/>
        </w:rPr>
      </w:pPr>
      <w:r w:rsidRPr="00E4335C">
        <w:t xml:space="preserve">Dokumentację, o której mowa w ust. 2, Wykonawca dostarcza Zamawiającemu </w:t>
      </w:r>
      <w:r w:rsidR="005574F6" w:rsidRPr="00E4335C">
        <w:br/>
      </w:r>
      <w:r w:rsidRPr="00E4335C">
        <w:t xml:space="preserve">w terminie </w:t>
      </w:r>
      <w:r w:rsidR="008350DF" w:rsidRPr="00E4335C">
        <w:t>30 dni</w:t>
      </w:r>
      <w:r w:rsidRPr="00E4335C">
        <w:t xml:space="preserve">, licząc od dnia </w:t>
      </w:r>
      <w:r w:rsidR="00115EAF" w:rsidRPr="00E4335C">
        <w:t>odbioru końcowego przedmiotu umowy.</w:t>
      </w:r>
    </w:p>
    <w:p w14:paraId="0EF246E8" w14:textId="24ED82B6" w:rsidR="00892ACE" w:rsidRPr="00E4335C" w:rsidRDefault="00892ACE" w:rsidP="00E4335C">
      <w:pPr>
        <w:pStyle w:val="Akapitzlist"/>
        <w:numPr>
          <w:ilvl w:val="0"/>
          <w:numId w:val="13"/>
        </w:numPr>
        <w:tabs>
          <w:tab w:val="left" w:pos="1276"/>
        </w:tabs>
        <w:spacing w:line="276" w:lineRule="auto"/>
        <w:contextualSpacing/>
        <w:jc w:val="both"/>
        <w:rPr>
          <w:b/>
        </w:rPr>
      </w:pPr>
      <w:r w:rsidRPr="00E4335C">
        <w:t xml:space="preserve">Wykonawca ponosi odpowiedzialność na zasadach ogólnych za szkody związane </w:t>
      </w:r>
      <w:r w:rsidRPr="00E4335C">
        <w:br/>
        <w:t xml:space="preserve">z realizacją umowy, w szczególności za utratę dóbr materialnych, uszkodzenie ciała lub śmierć osób oraz ponosi odpowiedzialność za wybrane metody działań i bezpieczeństwo </w:t>
      </w:r>
      <w:r w:rsidR="002D40F0" w:rsidRPr="00E4335C">
        <w:t>w miejscu</w:t>
      </w:r>
      <w:r w:rsidRPr="00E4335C">
        <w:t xml:space="preserve"> realizacji przedmiotu umowy.</w:t>
      </w:r>
    </w:p>
    <w:p w14:paraId="7F96F377" w14:textId="77777777" w:rsidR="00892ACE" w:rsidRPr="00E4335C" w:rsidRDefault="00892ACE" w:rsidP="00E4335C">
      <w:pPr>
        <w:pStyle w:val="Akapitzlist"/>
        <w:numPr>
          <w:ilvl w:val="0"/>
          <w:numId w:val="13"/>
        </w:numPr>
        <w:tabs>
          <w:tab w:val="left" w:pos="709"/>
        </w:tabs>
        <w:spacing w:line="276" w:lineRule="auto"/>
        <w:contextualSpacing/>
        <w:jc w:val="both"/>
      </w:pPr>
      <w:r w:rsidRPr="00E4335C">
        <w:t xml:space="preserve">Wykonawca ponosi odpowiedzialność wobec osób trzecich za szkody i inne zdarzenia powstałe w związku z wykonywaniem przedmiotu umowy, chyba że odpowiedzialnym za </w:t>
      </w:r>
      <w:r w:rsidRPr="00E4335C">
        <w:lastRenderedPageBreak/>
        <w:t xml:space="preserve">powstałe szkody jest Zamawiający lub osoba trzecia, za którą Zamawiający ponosi odpowiedzialność. Wykonawca jest zobowiązany do niezwłocznego udzielenia odpowiedzi na zgłoszone szkody. </w:t>
      </w:r>
    </w:p>
    <w:p w14:paraId="5D071D7B" w14:textId="51A55868" w:rsidR="00892ACE" w:rsidRPr="00E4335C" w:rsidRDefault="00892ACE" w:rsidP="00E4335C">
      <w:pPr>
        <w:pStyle w:val="Akapitzlist"/>
        <w:numPr>
          <w:ilvl w:val="0"/>
          <w:numId w:val="13"/>
        </w:numPr>
        <w:tabs>
          <w:tab w:val="left" w:pos="709"/>
        </w:tabs>
        <w:spacing w:line="276" w:lineRule="auto"/>
        <w:contextualSpacing/>
        <w:jc w:val="both"/>
      </w:pPr>
      <w:r w:rsidRPr="00E4335C">
        <w:t xml:space="preserve">Wykonawca ponosi odpowiedzialność za jakość wykonywanych </w:t>
      </w:r>
      <w:r w:rsidR="009953E5" w:rsidRPr="00E4335C">
        <w:t>prac</w:t>
      </w:r>
      <w:r w:rsidRPr="00E4335C">
        <w:t xml:space="preserve"> oraz za jakość zastosowanych do </w:t>
      </w:r>
      <w:r w:rsidR="009953E5" w:rsidRPr="00E4335C">
        <w:t xml:space="preserve">ich wykonania materiałów i urządzeń. </w:t>
      </w:r>
    </w:p>
    <w:p w14:paraId="0A157D5F" w14:textId="2F45EFFE" w:rsidR="00CB3279" w:rsidRPr="00E4335C" w:rsidRDefault="00CB3279" w:rsidP="00E4335C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>Wykonawca odpowiedzialny jest za obiekty zabytkowe znajdujące się w sąsiedztwie prowadzonych pra</w:t>
      </w:r>
      <w:r w:rsidR="004E2BF8" w:rsidRPr="00E4335C">
        <w:rPr>
          <w:rFonts w:ascii="Times New Roman" w:hAnsi="Times New Roman"/>
          <w:sz w:val="24"/>
          <w:szCs w:val="24"/>
        </w:rPr>
        <w:t>c</w:t>
      </w:r>
      <w:r w:rsidRPr="00E4335C">
        <w:rPr>
          <w:rFonts w:ascii="Times New Roman" w:hAnsi="Times New Roman"/>
          <w:sz w:val="24"/>
          <w:szCs w:val="24"/>
        </w:rPr>
        <w:t>.</w:t>
      </w:r>
    </w:p>
    <w:p w14:paraId="75774E7F" w14:textId="114DE7E0" w:rsidR="00CB3279" w:rsidRPr="00E4335C" w:rsidRDefault="00CB3279" w:rsidP="00E4335C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 xml:space="preserve">Wykonawca zobowiązany jest do współdziałania z Zamawiającym w przypadku </w:t>
      </w:r>
      <w:r w:rsidR="00452029" w:rsidRPr="00E4335C">
        <w:rPr>
          <w:rFonts w:ascii="Times New Roman" w:hAnsi="Times New Roman"/>
          <w:sz w:val="24"/>
          <w:szCs w:val="24"/>
        </w:rPr>
        <w:t xml:space="preserve">prowadzenia przez Zamawiającego </w:t>
      </w:r>
      <w:r w:rsidRPr="00E4335C">
        <w:rPr>
          <w:rFonts w:ascii="Times New Roman" w:hAnsi="Times New Roman"/>
          <w:sz w:val="24"/>
          <w:szCs w:val="24"/>
        </w:rPr>
        <w:t xml:space="preserve">równolegle </w:t>
      </w:r>
      <w:r w:rsidR="00452029" w:rsidRPr="00E4335C">
        <w:rPr>
          <w:rFonts w:ascii="Times New Roman" w:hAnsi="Times New Roman"/>
          <w:sz w:val="24"/>
          <w:szCs w:val="24"/>
        </w:rPr>
        <w:t>z przedmiotem umowy innych</w:t>
      </w:r>
      <w:r w:rsidR="002D40F0" w:rsidRPr="00E4335C">
        <w:rPr>
          <w:rFonts w:ascii="Times New Roman" w:hAnsi="Times New Roman"/>
          <w:sz w:val="24"/>
          <w:szCs w:val="24"/>
        </w:rPr>
        <w:t xml:space="preserve"> prac konserwatorskich lub restauratorskich albo robót budowlanych, w miejscu realizacji przedmiotu </w:t>
      </w:r>
      <w:r w:rsidRPr="00E4335C">
        <w:rPr>
          <w:rFonts w:ascii="Times New Roman" w:hAnsi="Times New Roman"/>
          <w:sz w:val="24"/>
          <w:szCs w:val="24"/>
        </w:rPr>
        <w:t>umowy, w zakresie niezbędnym do uniknięcia lub usunięcia kolizj</w:t>
      </w:r>
      <w:r w:rsidR="00452029" w:rsidRPr="00E4335C">
        <w:rPr>
          <w:rFonts w:ascii="Times New Roman" w:hAnsi="Times New Roman"/>
          <w:sz w:val="24"/>
          <w:szCs w:val="24"/>
        </w:rPr>
        <w:t>i.</w:t>
      </w:r>
    </w:p>
    <w:p w14:paraId="7D0B45AF" w14:textId="77777777" w:rsidR="00CB3279" w:rsidRPr="00E4335C" w:rsidRDefault="00CB3279" w:rsidP="00E4335C">
      <w:pPr>
        <w:pStyle w:val="Akapitzlist"/>
        <w:numPr>
          <w:ilvl w:val="0"/>
          <w:numId w:val="13"/>
        </w:numPr>
        <w:tabs>
          <w:tab w:val="left" w:pos="709"/>
        </w:tabs>
        <w:spacing w:line="276" w:lineRule="auto"/>
        <w:contextualSpacing/>
        <w:jc w:val="both"/>
      </w:pPr>
      <w:r w:rsidRPr="00E4335C">
        <w:t xml:space="preserve">Zamawiający nie przewiduje przekazania Wykonawcy miejsca (placu) pod zaplecze poza miejscem realizacji przedmiotu umowy. Zamawiający nie dopuszcza zainstalowania przenośnej toalety w miejscu realizacji przedmiotu umowy. </w:t>
      </w:r>
    </w:p>
    <w:p w14:paraId="35923A2B" w14:textId="77777777" w:rsidR="005574F6" w:rsidRPr="00E4335C" w:rsidRDefault="005574F6" w:rsidP="00E4335C">
      <w:pPr>
        <w:tabs>
          <w:tab w:val="left" w:pos="709"/>
        </w:tabs>
        <w:spacing w:line="276" w:lineRule="auto"/>
        <w:contextualSpacing/>
        <w:jc w:val="both"/>
      </w:pPr>
    </w:p>
    <w:p w14:paraId="45D883F8" w14:textId="7B1081DE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7</w:t>
      </w:r>
    </w:p>
    <w:p w14:paraId="1E4BAC3E" w14:textId="77777777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Osoby biorące udział w realizacji przedmiotu zamówienia</w:t>
      </w:r>
    </w:p>
    <w:p w14:paraId="356E3245" w14:textId="0A893A4B" w:rsidR="009F09DA" w:rsidRPr="00E4335C" w:rsidRDefault="009F09DA" w:rsidP="001C1199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 xml:space="preserve">Przedstawicielem Zamawiającego do bieżących spraw organizacyjnych związanych </w:t>
      </w:r>
      <w:r w:rsidRPr="00E4335C">
        <w:br/>
      </w:r>
      <w:r w:rsidR="003C4335" w:rsidRPr="00E4335C">
        <w:t xml:space="preserve">z realizacją umowy jest </w:t>
      </w:r>
      <w:r w:rsidR="00E805FA" w:rsidRPr="00E4335C">
        <w:t xml:space="preserve"> </w:t>
      </w:r>
      <w:r w:rsidR="007113F7" w:rsidRPr="00E4335C">
        <w:t>Pani/Pan ……………</w:t>
      </w:r>
    </w:p>
    <w:p w14:paraId="5F8B591B" w14:textId="16C2C770" w:rsidR="00E805FA" w:rsidRPr="00E4335C" w:rsidRDefault="009F09DA" w:rsidP="001C1199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 xml:space="preserve">Zamawiający </w:t>
      </w:r>
      <w:r w:rsidR="008350DF" w:rsidRPr="00E4335C">
        <w:t xml:space="preserve">oświadcza, że funkcję </w:t>
      </w:r>
      <w:r w:rsidR="00E805FA" w:rsidRPr="00E4335C">
        <w:t>i</w:t>
      </w:r>
      <w:r w:rsidRPr="00E4335C">
        <w:t>nspektora nadzoru konserwatorskich</w:t>
      </w:r>
      <w:r w:rsidR="00E805FA" w:rsidRPr="00E4335C">
        <w:t xml:space="preserve"> </w:t>
      </w:r>
      <w:r w:rsidR="008350DF" w:rsidRPr="00E4335C">
        <w:t xml:space="preserve">pełnić będzie </w:t>
      </w:r>
      <w:r w:rsidR="00EF55DE" w:rsidRPr="00E4335C">
        <w:t>Pani/Pana</w:t>
      </w:r>
      <w:r w:rsidR="00E805FA" w:rsidRPr="00E4335C">
        <w:t xml:space="preserve"> </w:t>
      </w:r>
      <w:r w:rsidR="00EF55DE" w:rsidRPr="00E4335C">
        <w:t>……………….</w:t>
      </w:r>
    </w:p>
    <w:p w14:paraId="2283A475" w14:textId="17360BB3" w:rsidR="009962E7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jc w:val="both"/>
      </w:pPr>
      <w:r w:rsidRPr="00E4335C">
        <w:t>Wykonawca ustanawia</w:t>
      </w:r>
      <w:r w:rsidR="009962E7" w:rsidRPr="00E4335C">
        <w:t xml:space="preserve"> </w:t>
      </w:r>
      <w:r w:rsidRPr="00E4335C">
        <w:t>k</w:t>
      </w:r>
      <w:r w:rsidR="003C4335" w:rsidRPr="00E4335C">
        <w:t>ierownika prac konserwatorskich</w:t>
      </w:r>
      <w:r w:rsidRPr="00E4335C">
        <w:t xml:space="preserve"> w osobie Pani/Pana </w:t>
      </w:r>
      <w:r w:rsidR="009962E7" w:rsidRPr="00E4335C">
        <w:t>………….</w:t>
      </w:r>
    </w:p>
    <w:p w14:paraId="7E81A1EB" w14:textId="49B7837E" w:rsidR="009F09DA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 xml:space="preserve">Do wykonywania prac </w:t>
      </w:r>
      <w:r w:rsidR="00EF55DE" w:rsidRPr="00E4335C">
        <w:t>stanowiących</w:t>
      </w:r>
      <w:r w:rsidRPr="00E4335C">
        <w:t xml:space="preserve"> przedmiot umowy Wykonawca </w:t>
      </w:r>
      <w:r w:rsidR="00EF55DE" w:rsidRPr="00E4335C">
        <w:t>s</w:t>
      </w:r>
      <w:r w:rsidRPr="00E4335C">
        <w:t xml:space="preserve">kieruje osoby wymienione w załączniku nr </w:t>
      </w:r>
      <w:r w:rsidR="00EF55DE" w:rsidRPr="00E4335C">
        <w:t xml:space="preserve">3 </w:t>
      </w:r>
      <w:r w:rsidRPr="00E4335C">
        <w:t>do umowy.</w:t>
      </w:r>
    </w:p>
    <w:p w14:paraId="13E37D11" w14:textId="203C58AF" w:rsidR="00EF55DE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>Zmiana osób, o których mowa w ust. 2-</w:t>
      </w:r>
      <w:r w:rsidR="00EF55DE" w:rsidRPr="00E4335C">
        <w:t>4</w:t>
      </w:r>
      <w:r w:rsidRPr="00E4335C">
        <w:t>, jest możliwa w wyniku wystąpienia okoliczności uniemożliwiających tym osobom sprawowanie pow</w:t>
      </w:r>
      <w:r w:rsidR="00D77F38" w:rsidRPr="00E4335C">
        <w:t>ierzonych funkcji lub realizację</w:t>
      </w:r>
      <w:r w:rsidRPr="00E4335C">
        <w:t xml:space="preserve"> czynności, z zastrzeżeniem ust. </w:t>
      </w:r>
      <w:r w:rsidR="00EF55DE" w:rsidRPr="00E4335C">
        <w:t>6</w:t>
      </w:r>
      <w:r w:rsidRPr="00E4335C">
        <w:t xml:space="preserve">. </w:t>
      </w:r>
    </w:p>
    <w:p w14:paraId="4A94DBCD" w14:textId="0983673C" w:rsidR="009F09DA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 xml:space="preserve">Zmiana kierownika prac konserwatorskich lub </w:t>
      </w:r>
      <w:r w:rsidR="00EF55DE" w:rsidRPr="00E4335C">
        <w:t xml:space="preserve">którejkolwiek z </w:t>
      </w:r>
      <w:r w:rsidRPr="00E4335C">
        <w:t>os</w:t>
      </w:r>
      <w:r w:rsidR="00EF55DE" w:rsidRPr="00E4335C">
        <w:t>ób</w:t>
      </w:r>
      <w:r w:rsidRPr="00E4335C">
        <w:t xml:space="preserve"> skierowan</w:t>
      </w:r>
      <w:r w:rsidR="00EF55DE" w:rsidRPr="00E4335C">
        <w:t>ych</w:t>
      </w:r>
      <w:r w:rsidRPr="00E4335C">
        <w:t xml:space="preserve"> przez Wykonawcę do wykonania przedmiotu umowy, wymieni</w:t>
      </w:r>
      <w:r w:rsidR="00EF55DE" w:rsidRPr="00E4335C">
        <w:t>onych</w:t>
      </w:r>
      <w:r w:rsidRPr="00E4335C">
        <w:t xml:space="preserve"> w załączniku nr </w:t>
      </w:r>
      <w:r w:rsidR="00EF55DE" w:rsidRPr="00E4335C">
        <w:t>3</w:t>
      </w:r>
      <w:r w:rsidR="00D77F38" w:rsidRPr="00E4335C">
        <w:t xml:space="preserve"> </w:t>
      </w:r>
      <w:r w:rsidRPr="00E4335C">
        <w:t>do umowy, jest dopuszczalna za zgodą Zamawiającego na umotywowany wniosek Wykonawcy, pod warunkiem, że osoba zastępująca posiada kwalifikacje</w:t>
      </w:r>
      <w:r w:rsidR="00EF55DE" w:rsidRPr="00E4335C">
        <w:t xml:space="preserve"> zawodowe, wykształcenie</w:t>
      </w:r>
      <w:r w:rsidRPr="00E4335C">
        <w:t xml:space="preserve"> </w:t>
      </w:r>
      <w:r w:rsidR="003A4B5D" w:rsidRPr="00E4335C">
        <w:t>i</w:t>
      </w:r>
      <w:r w:rsidRPr="00E4335C">
        <w:t xml:space="preserve"> doświadczenie co najmniej równe kwalifikacjom</w:t>
      </w:r>
      <w:r w:rsidR="00EF55DE" w:rsidRPr="00E4335C">
        <w:t xml:space="preserve"> zawodowym, wykształceniu</w:t>
      </w:r>
      <w:r w:rsidRPr="00E4335C">
        <w:t xml:space="preserve"> i</w:t>
      </w:r>
      <w:r w:rsidR="00FF03D2" w:rsidRPr="00E4335C">
        <w:t xml:space="preserve"> </w:t>
      </w:r>
      <w:r w:rsidRPr="00E4335C">
        <w:t>doświadczeniu wymagany</w:t>
      </w:r>
      <w:r w:rsidR="00FF03D2" w:rsidRPr="00E4335C">
        <w:t>ch</w:t>
      </w:r>
      <w:r w:rsidRPr="00E4335C">
        <w:t xml:space="preserve"> przez Zamawiającego w postępowaniu </w:t>
      </w:r>
      <w:r w:rsidR="005574F6" w:rsidRPr="00E4335C">
        <w:br/>
      </w:r>
      <w:r w:rsidR="00FF03D2" w:rsidRPr="00E4335C">
        <w:t xml:space="preserve">o udzielenie zamówienia poprzedzającym </w:t>
      </w:r>
      <w:r w:rsidRPr="00E4335C">
        <w:t xml:space="preserve"> </w:t>
      </w:r>
      <w:r w:rsidR="00FF03D2" w:rsidRPr="00E4335C">
        <w:t xml:space="preserve">zawarcie niniejszej </w:t>
      </w:r>
      <w:r w:rsidRPr="00E4335C">
        <w:t>umowy.</w:t>
      </w:r>
    </w:p>
    <w:p w14:paraId="7DCFFDCF" w14:textId="19F8F6CB" w:rsidR="00FF03D2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>Zamawiający może żądać zmiany kierownika prac konserwatorskich jeżeli uzna, że nie wykonuje on należycie swoich obowiązków wynikających z umowy. Wykonawca obowiązany jest zmienić kierownika prac konserwatorskich zgodnie z żądaniem Zamawiającego w terminie wskazanym we wniosku Zamawiającego.</w:t>
      </w:r>
    </w:p>
    <w:p w14:paraId="4C21E07C" w14:textId="2120AE6B" w:rsidR="009F09DA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>Zmiana osób, o których mowa w ust. 2-</w:t>
      </w:r>
      <w:r w:rsidR="00FF03D2" w:rsidRPr="00E4335C">
        <w:t>4</w:t>
      </w:r>
      <w:r w:rsidRPr="00E4335C">
        <w:t xml:space="preserve">, jest zmianą umowy, dla której wymagana jest forma pisemna (aneks do umowy) pod rygorem nieważności. </w:t>
      </w:r>
    </w:p>
    <w:p w14:paraId="1E5016E7" w14:textId="77777777" w:rsidR="00073A0F" w:rsidRPr="00E4335C" w:rsidRDefault="00073A0F" w:rsidP="00E4335C">
      <w:pPr>
        <w:tabs>
          <w:tab w:val="left" w:pos="360"/>
        </w:tabs>
        <w:spacing w:line="276" w:lineRule="auto"/>
        <w:jc w:val="both"/>
      </w:pPr>
    </w:p>
    <w:p w14:paraId="06D8A3CF" w14:textId="434F451C" w:rsidR="009F09DA" w:rsidRPr="00E4335C" w:rsidRDefault="009F09DA" w:rsidP="00E4335C">
      <w:pPr>
        <w:spacing w:line="276" w:lineRule="auto"/>
        <w:jc w:val="center"/>
        <w:rPr>
          <w:b/>
        </w:rPr>
      </w:pPr>
      <w:bookmarkStart w:id="3" w:name="_Hlk170884887"/>
      <w:r w:rsidRPr="00E4335C">
        <w:rPr>
          <w:b/>
        </w:rPr>
        <w:t xml:space="preserve">§ </w:t>
      </w:r>
      <w:r w:rsidR="004064F9" w:rsidRPr="00E4335C">
        <w:rPr>
          <w:b/>
        </w:rPr>
        <w:t>8</w:t>
      </w:r>
      <w:bookmarkEnd w:id="3"/>
      <w:r w:rsidRPr="00E4335C">
        <w:rPr>
          <w:b/>
        </w:rPr>
        <w:t xml:space="preserve"> </w:t>
      </w:r>
    </w:p>
    <w:p w14:paraId="0FC68C52" w14:textId="2732576F" w:rsidR="00FE688F" w:rsidRPr="00E4335C" w:rsidRDefault="009F09DA" w:rsidP="00E4335C">
      <w:pPr>
        <w:pStyle w:val="Tekstpodstawowy"/>
        <w:tabs>
          <w:tab w:val="left" w:pos="426"/>
          <w:tab w:val="left" w:pos="567"/>
        </w:tabs>
        <w:spacing w:after="0" w:line="276" w:lineRule="auto"/>
        <w:ind w:left="426" w:hanging="426"/>
        <w:jc w:val="center"/>
        <w:rPr>
          <w:b/>
        </w:rPr>
      </w:pPr>
      <w:r w:rsidRPr="00E4335C">
        <w:rPr>
          <w:b/>
        </w:rPr>
        <w:t>Wynagrodzenie</w:t>
      </w:r>
    </w:p>
    <w:p w14:paraId="04F4A156" w14:textId="0310284A" w:rsidR="002074BC" w:rsidRPr="00E4335C" w:rsidRDefault="002074BC" w:rsidP="00E4335C">
      <w:pPr>
        <w:widowControl w:val="0"/>
        <w:numPr>
          <w:ilvl w:val="2"/>
          <w:numId w:val="11"/>
        </w:numPr>
        <w:suppressAutoHyphens/>
        <w:spacing w:line="276" w:lineRule="auto"/>
        <w:ind w:left="284" w:hanging="284"/>
        <w:jc w:val="both"/>
      </w:pPr>
      <w:bookmarkStart w:id="4" w:name="_Hlk92164370"/>
      <w:r w:rsidRPr="00E4335C">
        <w:t xml:space="preserve">Za wykonanie przedmiotu umowy, Zamawiający zapłaci Wykonawcy wynagrodzenie </w:t>
      </w:r>
      <w:r w:rsidRPr="00E4335C">
        <w:br/>
        <w:t xml:space="preserve">w kwocie: …… zł netto (słownie: …………) powiększonej o należny podatek VAT </w:t>
      </w:r>
      <w:r w:rsidRPr="00E4335C">
        <w:br/>
      </w:r>
      <w:r w:rsidRPr="00E4335C">
        <w:lastRenderedPageBreak/>
        <w:t>w wysokości …. %  ………… zł (słownie ……………………), co łącznie stanowi wynagrodzenie brutto w wysokości …….. zł (słownie: ……………).</w:t>
      </w:r>
    </w:p>
    <w:bookmarkEnd w:id="4"/>
    <w:p w14:paraId="21659418" w14:textId="77777777" w:rsidR="00073A0F" w:rsidRPr="00E4335C" w:rsidRDefault="009F09DA" w:rsidP="00E4335C">
      <w:pPr>
        <w:pStyle w:val="Akapitzlist"/>
        <w:widowControl w:val="0"/>
        <w:numPr>
          <w:ilvl w:val="2"/>
          <w:numId w:val="11"/>
        </w:numPr>
        <w:tabs>
          <w:tab w:val="left" w:pos="284"/>
        </w:tabs>
        <w:suppressAutoHyphens/>
        <w:spacing w:line="276" w:lineRule="auto"/>
        <w:ind w:left="284" w:right="51" w:hanging="284"/>
        <w:contextualSpacing/>
        <w:jc w:val="both"/>
      </w:pPr>
      <w:r w:rsidRPr="00E4335C">
        <w:rPr>
          <w:rFonts w:eastAsiaTheme="minorHAnsi"/>
          <w:lang w:eastAsia="en-US"/>
        </w:rPr>
        <w:t xml:space="preserve">Wynagrodzenie, o którym mowa w ust. 1, jest </w:t>
      </w:r>
      <w:r w:rsidRPr="00E4335C">
        <w:rPr>
          <w:rFonts w:eastAsiaTheme="minorHAnsi"/>
          <w:bCs/>
          <w:lang w:eastAsia="en-US"/>
        </w:rPr>
        <w:t>wynagrodzeniem ryczałtowym, które nie podlega zmianie w czasie trwania umowy i obejmuje wszelkie</w:t>
      </w:r>
      <w:r w:rsidRPr="00E4335C">
        <w:rPr>
          <w:rFonts w:eastAsiaTheme="minorHAnsi"/>
          <w:b/>
          <w:bCs/>
          <w:lang w:eastAsia="en-US"/>
        </w:rPr>
        <w:t xml:space="preserve"> </w:t>
      </w:r>
      <w:r w:rsidRPr="00E4335C">
        <w:rPr>
          <w:rFonts w:eastAsiaTheme="minorHAnsi"/>
          <w:lang w:eastAsia="en-US"/>
        </w:rPr>
        <w:t xml:space="preserve">koszty związane </w:t>
      </w:r>
      <w:r w:rsidR="00C54804" w:rsidRPr="00E4335C">
        <w:rPr>
          <w:rFonts w:eastAsiaTheme="minorHAnsi"/>
          <w:lang w:eastAsia="en-US"/>
        </w:rPr>
        <w:br/>
      </w:r>
      <w:r w:rsidRPr="00E4335C">
        <w:rPr>
          <w:rFonts w:eastAsiaTheme="minorHAnsi"/>
          <w:lang w:eastAsia="en-US"/>
        </w:rPr>
        <w:t xml:space="preserve">z wykonaniem </w:t>
      </w:r>
      <w:r w:rsidR="002074BC" w:rsidRPr="00E4335C">
        <w:rPr>
          <w:rFonts w:eastAsiaTheme="minorHAnsi"/>
          <w:lang w:eastAsia="en-US"/>
        </w:rPr>
        <w:t xml:space="preserve">przedmiotu </w:t>
      </w:r>
      <w:r w:rsidRPr="00E4335C">
        <w:rPr>
          <w:rFonts w:eastAsiaTheme="minorHAnsi"/>
          <w:lang w:eastAsia="en-US"/>
        </w:rPr>
        <w:t>umowy. W ramach wynagrodzenia ryczałtowego Wykonawca zobowiązany jest do wykonania z należytą starannością wszelkich prac, niezbędnych do kompletnego wykonania przedmiotu umowy, w tym do poniesienia ryzyka z tytułu oszacowania wszelkich kosztów związanych z realizacją przedmiotu umowy, a także oddziaływań innych czynników mających lub mogących mieć wpływ na te koszty.</w:t>
      </w:r>
    </w:p>
    <w:p w14:paraId="3AF24C64" w14:textId="6ADC3219" w:rsidR="00073A0F" w:rsidRPr="00E4335C" w:rsidRDefault="00073A0F" w:rsidP="00E4335C">
      <w:pPr>
        <w:pStyle w:val="Akapitzlist"/>
        <w:widowControl w:val="0"/>
        <w:numPr>
          <w:ilvl w:val="2"/>
          <w:numId w:val="11"/>
        </w:numPr>
        <w:tabs>
          <w:tab w:val="left" w:pos="284"/>
        </w:tabs>
        <w:suppressAutoHyphens/>
        <w:spacing w:line="276" w:lineRule="auto"/>
        <w:ind w:left="284" w:right="51" w:hanging="284"/>
        <w:contextualSpacing/>
        <w:jc w:val="both"/>
      </w:pPr>
      <w:r w:rsidRPr="00E4335C">
        <w:t xml:space="preserve">Wynagrodzenie, o których mowa w ust. 1, obejmuje także koszty wykonania prac tymczasowych, które są niezbędne do prawidłowego wykonania przedmiotu umowy i nie są przekazywane Zamawiającemu oraz prac towarzyszących, takich jak: parce przygotowawcze, porządkowe, związane z organizacją miejsca realizacji przedmiotu umowy, odbiory wykonanych prac, wykonanie </w:t>
      </w:r>
      <w:r w:rsidR="00FF03D2" w:rsidRPr="00E4335C">
        <w:t xml:space="preserve">wymaganej </w:t>
      </w:r>
      <w:r w:rsidRPr="00E4335C">
        <w:t>dokumentacji, badań lub sprawdzeń, a także inne koszty wynikające z niniejszej umowy.</w:t>
      </w:r>
    </w:p>
    <w:p w14:paraId="24635D48" w14:textId="64A577D0" w:rsidR="009F09DA" w:rsidRPr="00E4335C" w:rsidRDefault="009F09DA" w:rsidP="00E4335C">
      <w:pPr>
        <w:pStyle w:val="Akapitzlist"/>
        <w:widowControl w:val="0"/>
        <w:numPr>
          <w:ilvl w:val="2"/>
          <w:numId w:val="11"/>
        </w:numPr>
        <w:tabs>
          <w:tab w:val="left" w:pos="284"/>
        </w:tabs>
        <w:suppressAutoHyphens/>
        <w:spacing w:line="276" w:lineRule="auto"/>
        <w:ind w:left="284" w:right="51" w:hanging="284"/>
        <w:contextualSpacing/>
        <w:jc w:val="both"/>
      </w:pPr>
      <w:r w:rsidRPr="00E4335C">
        <w:rPr>
          <w:rFonts w:eastAsiaTheme="minorHAnsi"/>
          <w:lang w:eastAsia="en-US"/>
        </w:rPr>
        <w:t>Niedoszacowanie, pominięcie oraz brak rozpoznania zakresu przedmiotu umowy nie może być podstawą do żądania zmiany wynagrodzenia ryczałtowego, o którym mowa w ust. 1.</w:t>
      </w:r>
    </w:p>
    <w:p w14:paraId="12FE5027" w14:textId="77777777" w:rsidR="009F09DA" w:rsidRPr="00E4335C" w:rsidRDefault="009F09DA" w:rsidP="00E4335C">
      <w:pPr>
        <w:pStyle w:val="Akapitzlist"/>
        <w:widowControl w:val="0"/>
        <w:numPr>
          <w:ilvl w:val="2"/>
          <w:numId w:val="11"/>
        </w:numPr>
        <w:tabs>
          <w:tab w:val="left" w:pos="284"/>
        </w:tabs>
        <w:suppressAutoHyphens/>
        <w:spacing w:line="276" w:lineRule="auto"/>
        <w:ind w:left="284" w:right="51" w:hanging="284"/>
        <w:contextualSpacing/>
        <w:jc w:val="both"/>
        <w:rPr>
          <w:rStyle w:val="Uwydatnienie"/>
          <w:i w:val="0"/>
          <w:iCs w:val="0"/>
        </w:rPr>
      </w:pPr>
      <w:r w:rsidRPr="00E4335C">
        <w:rPr>
          <w:rStyle w:val="Uwydatnienie"/>
          <w:i w:val="0"/>
          <w:shd w:val="clear" w:color="auto" w:fill="FFFFFF"/>
        </w:rPr>
        <w:t xml:space="preserve">Zamawiający </w:t>
      </w:r>
      <w:r w:rsidR="0024209A" w:rsidRPr="00E4335C">
        <w:rPr>
          <w:rStyle w:val="Uwydatnienie"/>
          <w:i w:val="0"/>
          <w:shd w:val="clear" w:color="auto" w:fill="FFFFFF"/>
        </w:rPr>
        <w:t xml:space="preserve">nie </w:t>
      </w:r>
      <w:r w:rsidRPr="00E4335C">
        <w:rPr>
          <w:rStyle w:val="Uwydatnienie"/>
          <w:i w:val="0"/>
          <w:shd w:val="clear" w:color="auto" w:fill="FFFFFF"/>
        </w:rPr>
        <w:t>dopuszcza możliwość zmiany wysokości wynagrodzenia brutto Wykonawcy z tytułu realizacji umowy w sytuacji, gdy konieczność wprowadzenia tej zmiany spowodowana jest ustawową zmianą stawki podatku od towarów i usług.</w:t>
      </w:r>
    </w:p>
    <w:p w14:paraId="6FE50BB5" w14:textId="77777777" w:rsidR="00E4335C" w:rsidRPr="00F23E4D" w:rsidRDefault="00E4335C" w:rsidP="00E4335C">
      <w:pPr>
        <w:spacing w:line="276" w:lineRule="auto"/>
        <w:jc w:val="both"/>
        <w:rPr>
          <w:b/>
        </w:rPr>
      </w:pPr>
    </w:p>
    <w:p w14:paraId="0B6C2430" w14:textId="53B5FC6E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9</w:t>
      </w:r>
    </w:p>
    <w:p w14:paraId="4EB4F684" w14:textId="77777777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Warunki płatności</w:t>
      </w:r>
    </w:p>
    <w:p w14:paraId="690AEDB3" w14:textId="572558E6" w:rsidR="00F23E4D" w:rsidRPr="0035062B" w:rsidRDefault="00F23E4D" w:rsidP="00F23E4D">
      <w:pPr>
        <w:pStyle w:val="Akapitzlist"/>
        <w:numPr>
          <w:ilvl w:val="0"/>
          <w:numId w:val="10"/>
        </w:numPr>
        <w:jc w:val="both"/>
      </w:pPr>
      <w:r w:rsidRPr="0035062B">
        <w:t xml:space="preserve">Wynagrodzenie Wykonawcy, o którym mowa w </w:t>
      </w:r>
      <w:r w:rsidRPr="00F23E4D">
        <w:t>§ 8</w:t>
      </w:r>
      <w:r>
        <w:t xml:space="preserve"> </w:t>
      </w:r>
      <w:r w:rsidRPr="0035062B">
        <w:t xml:space="preserve">p. 1, zostanie wypłacone zgodnie z warunkami wypłat dofinansowania z Programu Rządowy Fundusz Polski Ład: Program Inwestycji Strategicznych, tj. Wykonawcy zostanie udzielona zaliczka w wysokości </w:t>
      </w:r>
      <w:r>
        <w:t>2</w:t>
      </w:r>
      <w:r w:rsidRPr="0035062B">
        <w:t xml:space="preserve">% wynagrodzenia należnego Wykonawcy w terminie do 60 dni od dnia </w:t>
      </w:r>
      <w:r w:rsidRPr="00E60390">
        <w:t>zawarcia</w:t>
      </w:r>
      <w:r w:rsidRPr="009914EE">
        <w:t xml:space="preserve"> </w:t>
      </w:r>
      <w:r w:rsidRPr="0035062B">
        <w:t>umowy. Pozostała cześć wynagrodzenia zostanie wypłacona po zakończeniu realizacji zamówienia.</w:t>
      </w:r>
    </w:p>
    <w:p w14:paraId="634DCC62" w14:textId="30544511" w:rsidR="00F23E4D" w:rsidRPr="0035062B" w:rsidRDefault="00F23E4D" w:rsidP="00F23E4D">
      <w:pPr>
        <w:pStyle w:val="Akapitzlist"/>
        <w:numPr>
          <w:ilvl w:val="0"/>
          <w:numId w:val="10"/>
        </w:numPr>
        <w:jc w:val="both"/>
      </w:pPr>
      <w:r w:rsidRPr="0035062B">
        <w:t xml:space="preserve">Ponadto Wykonawca jest zobowiązany zapewnić finansowanie inwestycji w części nie pokrytej wkładem własnym Zamawiającego na czas poprzedzający wypłatę środków z </w:t>
      </w:r>
      <w:bookmarkStart w:id="5" w:name="_Hlk91151244"/>
      <w:r w:rsidRPr="0035062B">
        <w:t>Programu Rządowy Fundusz Polski Ład: Program Inwestycji Strategicznych</w:t>
      </w:r>
      <w:bookmarkEnd w:id="5"/>
      <w:r w:rsidRPr="0035062B">
        <w:t>, przy czym zapłata wynagrodzenia Wykonawcy w całości nastąpi po wykonaniu zamówienia w terminie nie dłuższym niż 35 dni od dnia dokonania odbioru robót przez Zamawiającego.</w:t>
      </w:r>
    </w:p>
    <w:p w14:paraId="3AA6BC12" w14:textId="27EE5855" w:rsidR="00F23E4D" w:rsidRPr="00F23E4D" w:rsidRDefault="00F23E4D" w:rsidP="00F23E4D">
      <w:pPr>
        <w:pStyle w:val="Akapitzlist"/>
        <w:numPr>
          <w:ilvl w:val="0"/>
          <w:numId w:val="10"/>
        </w:numPr>
        <w:jc w:val="both"/>
      </w:pPr>
      <w:r w:rsidRPr="00F23E4D">
        <w:t>Po otrzymaniu zaliczki Wykonawca jest zobowiązany wystawić i przekazać Zamawiającemu fakturę zaliczkową.</w:t>
      </w:r>
    </w:p>
    <w:p w14:paraId="6E489B64" w14:textId="77777777" w:rsidR="00B42A23" w:rsidRPr="00F23E4D" w:rsidRDefault="00B337A6" w:rsidP="00E4335C">
      <w:pPr>
        <w:numPr>
          <w:ilvl w:val="0"/>
          <w:numId w:val="10"/>
        </w:numPr>
        <w:spacing w:line="276" w:lineRule="auto"/>
        <w:jc w:val="both"/>
      </w:pPr>
      <w:r w:rsidRPr="00F23E4D">
        <w:t xml:space="preserve">Podstawą do wystawienia faktury końcowej jest protokół odbioru końcowego przedmiotu umowy, o którym mowa w § </w:t>
      </w:r>
      <w:r w:rsidR="007770C8" w:rsidRPr="00F23E4D">
        <w:t xml:space="preserve">10 </w:t>
      </w:r>
      <w:r w:rsidRPr="00F23E4D">
        <w:t xml:space="preserve">ust. </w:t>
      </w:r>
      <w:r w:rsidR="007626AA" w:rsidRPr="00F23E4D">
        <w:t>8</w:t>
      </w:r>
      <w:r w:rsidR="007770C8" w:rsidRPr="00F23E4D">
        <w:t xml:space="preserve"> umowy</w:t>
      </w:r>
      <w:r w:rsidR="00B42A23" w:rsidRPr="00F23E4D">
        <w:t>.</w:t>
      </w:r>
    </w:p>
    <w:p w14:paraId="7E2ADDDA" w14:textId="5B167117" w:rsidR="00B42A23" w:rsidRPr="00F23E4D" w:rsidRDefault="00B337A6" w:rsidP="00E4335C">
      <w:pPr>
        <w:numPr>
          <w:ilvl w:val="0"/>
          <w:numId w:val="10"/>
        </w:numPr>
        <w:spacing w:line="276" w:lineRule="auto"/>
        <w:jc w:val="both"/>
      </w:pPr>
      <w:r w:rsidRPr="00F23E4D">
        <w:t xml:space="preserve">Zapłata wynagrodzenia realizowana będzie przelewem z rachunku bankowego Zamawiającego na rachunek bankowy wskazany w treści faktury, w terminie do 30 dni od daty otrzymania </w:t>
      </w:r>
      <w:r w:rsidR="007770C8" w:rsidRPr="00F23E4D">
        <w:t xml:space="preserve">przez Zamawiającego </w:t>
      </w:r>
      <w:r w:rsidRPr="00F23E4D">
        <w:t>prawidłowo wystawionej faktury</w:t>
      </w:r>
      <w:r w:rsidR="00B42A23" w:rsidRPr="00F23E4D">
        <w:t>.</w:t>
      </w:r>
    </w:p>
    <w:p w14:paraId="64B1EBB9" w14:textId="7DC4B399" w:rsidR="00B337A6" w:rsidRPr="00F23E4D" w:rsidRDefault="00B337A6" w:rsidP="00E4335C">
      <w:pPr>
        <w:numPr>
          <w:ilvl w:val="0"/>
          <w:numId w:val="10"/>
        </w:numPr>
        <w:spacing w:line="276" w:lineRule="auto"/>
        <w:jc w:val="both"/>
      </w:pPr>
      <w:r w:rsidRPr="00F23E4D">
        <w:t>Ustala się, że datą dokonania płatności jest data obciążenia rachunku bankowego Zamawiającego.</w:t>
      </w:r>
    </w:p>
    <w:p w14:paraId="1993A1A7" w14:textId="77777777" w:rsidR="005574F6" w:rsidRPr="00F23E4D" w:rsidRDefault="005574F6" w:rsidP="00E4335C">
      <w:pPr>
        <w:spacing w:line="276" w:lineRule="auto"/>
        <w:jc w:val="both"/>
      </w:pPr>
    </w:p>
    <w:p w14:paraId="600EA399" w14:textId="17550A53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</w:t>
      </w:r>
      <w:r w:rsidR="004064F9" w:rsidRPr="00E4335C">
        <w:rPr>
          <w:b/>
        </w:rPr>
        <w:t>10</w:t>
      </w:r>
    </w:p>
    <w:p w14:paraId="2CA7010C" w14:textId="77777777" w:rsidR="00897D4D" w:rsidRPr="00E4335C" w:rsidRDefault="006013D2" w:rsidP="00E4335C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b/>
        </w:rPr>
      </w:pPr>
      <w:r w:rsidRPr="00E4335C">
        <w:rPr>
          <w:b/>
        </w:rPr>
        <w:t>Odbiór</w:t>
      </w:r>
      <w:r w:rsidR="000D6780" w:rsidRPr="00E4335C">
        <w:rPr>
          <w:b/>
        </w:rPr>
        <w:t xml:space="preserve"> przedmiotu umowy </w:t>
      </w:r>
      <w:r w:rsidRPr="00E4335C">
        <w:rPr>
          <w:b/>
        </w:rPr>
        <w:t xml:space="preserve"> </w:t>
      </w:r>
    </w:p>
    <w:p w14:paraId="1DDFE262" w14:textId="2B8FDCF1" w:rsidR="00931A10" w:rsidRPr="00E4335C" w:rsidRDefault="00931A10" w:rsidP="00E4335C">
      <w:pPr>
        <w:pStyle w:val="Akapitzlist"/>
        <w:numPr>
          <w:ilvl w:val="2"/>
          <w:numId w:val="12"/>
        </w:numPr>
        <w:tabs>
          <w:tab w:val="left" w:pos="426"/>
        </w:tabs>
        <w:spacing w:line="276" w:lineRule="auto"/>
        <w:ind w:left="426" w:hanging="426"/>
        <w:contextualSpacing/>
        <w:jc w:val="both"/>
      </w:pPr>
      <w:r w:rsidRPr="00E4335C">
        <w:t>Strony zgodnie postanawiają, że będą stosować następujące rodzaje odbiorów prac:</w:t>
      </w:r>
    </w:p>
    <w:p w14:paraId="30FC85D8" w14:textId="0BB9FF5B" w:rsidR="00931A10" w:rsidRPr="00E4335C" w:rsidRDefault="00931A10" w:rsidP="00E4335C">
      <w:pPr>
        <w:pStyle w:val="Akapitzlist"/>
        <w:numPr>
          <w:ilvl w:val="1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lastRenderedPageBreak/>
        <w:t>odbiory częściowe;</w:t>
      </w:r>
    </w:p>
    <w:p w14:paraId="62A78ACE" w14:textId="77777777" w:rsidR="00931A10" w:rsidRPr="00E4335C" w:rsidRDefault="00931A10" w:rsidP="00E4335C">
      <w:pPr>
        <w:pStyle w:val="Akapitzlist"/>
        <w:numPr>
          <w:ilvl w:val="1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odbiór końcowy</w:t>
      </w:r>
      <w:r w:rsidR="003A4B5D" w:rsidRPr="00E4335C">
        <w:t xml:space="preserve"> przedmiotu umowy</w:t>
      </w:r>
      <w:r w:rsidR="00897D4D" w:rsidRPr="00E4335C">
        <w:t>;</w:t>
      </w:r>
    </w:p>
    <w:p w14:paraId="5084EAC9" w14:textId="77777777" w:rsidR="00931A10" w:rsidRPr="00E4335C" w:rsidRDefault="00931A10" w:rsidP="00E4335C">
      <w:pPr>
        <w:pStyle w:val="Akapitzlist"/>
        <w:numPr>
          <w:ilvl w:val="1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 xml:space="preserve">odbiór ostateczny </w:t>
      </w:r>
      <w:r w:rsidR="00897D4D" w:rsidRPr="00E4335C">
        <w:t>po upływie okresu gwarancji jakości i rękojmi.</w:t>
      </w:r>
    </w:p>
    <w:p w14:paraId="5569A40C" w14:textId="128629A6" w:rsidR="009F09DA" w:rsidRPr="00E4335C" w:rsidRDefault="00931A10" w:rsidP="00E4335C">
      <w:pPr>
        <w:pStyle w:val="Akapitzlist"/>
        <w:numPr>
          <w:ilvl w:val="2"/>
          <w:numId w:val="10"/>
        </w:numPr>
        <w:tabs>
          <w:tab w:val="num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Odbiór częściowy </w:t>
      </w:r>
      <w:r w:rsidR="009F09DA" w:rsidRPr="00E4335C">
        <w:t>jest dokonywany w celu p</w:t>
      </w:r>
      <w:r w:rsidR="004B285B" w:rsidRPr="00E4335C">
        <w:t xml:space="preserve">rzeprowadzenia </w:t>
      </w:r>
      <w:r w:rsidR="009F09DA" w:rsidRPr="00E4335C">
        <w:t>częściowych rozliczeń</w:t>
      </w:r>
      <w:r w:rsidR="007A24FF" w:rsidRPr="00E4335C">
        <w:t xml:space="preserve"> Zamawiającego z Wykonawcą</w:t>
      </w:r>
      <w:r w:rsidR="004E2BF8" w:rsidRPr="00E4335C">
        <w:t xml:space="preserve"> za wykonane prace</w:t>
      </w:r>
      <w:r w:rsidR="007A24FF" w:rsidRPr="00E4335C">
        <w:t xml:space="preserve">. </w:t>
      </w:r>
    </w:p>
    <w:p w14:paraId="194441C3" w14:textId="45A687E0" w:rsidR="000A063D" w:rsidRPr="00E4335C" w:rsidRDefault="009F09DA" w:rsidP="00E4335C">
      <w:pPr>
        <w:pStyle w:val="Akapitzlist"/>
        <w:numPr>
          <w:ilvl w:val="2"/>
          <w:numId w:val="10"/>
        </w:numPr>
        <w:tabs>
          <w:tab w:val="num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Dokonanie odbioru częściowego </w:t>
      </w:r>
      <w:r w:rsidR="00950484" w:rsidRPr="00E4335C">
        <w:t xml:space="preserve">wykonanych </w:t>
      </w:r>
      <w:r w:rsidR="007A24FF" w:rsidRPr="00E4335C">
        <w:t xml:space="preserve">prac </w:t>
      </w:r>
      <w:r w:rsidR="007C5B1A" w:rsidRPr="00E4335C">
        <w:t>potwierdzone jest</w:t>
      </w:r>
      <w:r w:rsidRPr="00E4335C">
        <w:t xml:space="preserve"> protokołem odbioru częściowego</w:t>
      </w:r>
      <w:r w:rsidR="00950484" w:rsidRPr="00E4335C">
        <w:t xml:space="preserve"> </w:t>
      </w:r>
      <w:r w:rsidR="00897D4D" w:rsidRPr="00E4335C">
        <w:t>podpisanym</w:t>
      </w:r>
      <w:r w:rsidR="00852EBB" w:rsidRPr="00E4335C">
        <w:t xml:space="preserve"> </w:t>
      </w:r>
      <w:r w:rsidR="00897D4D" w:rsidRPr="00E4335C">
        <w:t xml:space="preserve">przez kierownika prac konserwatorskich </w:t>
      </w:r>
      <w:r w:rsidR="00852EBB" w:rsidRPr="00E4335C">
        <w:t xml:space="preserve">i </w:t>
      </w:r>
      <w:r w:rsidR="000A063D" w:rsidRPr="00E4335C">
        <w:t>inspektor nadzoru konserwatorski</w:t>
      </w:r>
      <w:r w:rsidR="00950484" w:rsidRPr="00E4335C">
        <w:t>ego.</w:t>
      </w:r>
    </w:p>
    <w:p w14:paraId="6C8AF31D" w14:textId="2AD3E0AC" w:rsidR="00B12C31" w:rsidRPr="00E4335C" w:rsidRDefault="009F09DA" w:rsidP="00E4335C">
      <w:pPr>
        <w:pStyle w:val="Akapitzlist"/>
        <w:numPr>
          <w:ilvl w:val="2"/>
          <w:numId w:val="10"/>
        </w:numPr>
        <w:tabs>
          <w:tab w:val="num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Odbiór </w:t>
      </w:r>
      <w:r w:rsidR="009F3F9B" w:rsidRPr="00E4335C">
        <w:t>końcowy przedmiotu</w:t>
      </w:r>
      <w:r w:rsidR="00AB318E" w:rsidRPr="00E4335C">
        <w:t xml:space="preserve"> umowy</w:t>
      </w:r>
      <w:r w:rsidRPr="00E4335C">
        <w:t xml:space="preserve"> jest dokonywany po zakończeniu przez Wykonawcę całości </w:t>
      </w:r>
      <w:r w:rsidR="000A063D" w:rsidRPr="00E4335C">
        <w:t xml:space="preserve">prac </w:t>
      </w:r>
      <w:r w:rsidRPr="00E4335C">
        <w:t>składających się na przedmiot u</w:t>
      </w:r>
      <w:r w:rsidR="00897D4D" w:rsidRPr="00E4335C">
        <w:t>mowy</w:t>
      </w:r>
      <w:r w:rsidR="009F3F9B" w:rsidRPr="00E4335C">
        <w:t>,</w:t>
      </w:r>
      <w:r w:rsidR="00897D4D" w:rsidRPr="00E4335C">
        <w:t xml:space="preserve"> </w:t>
      </w:r>
      <w:r w:rsidRPr="00E4335C">
        <w:t xml:space="preserve">po pisemnym zgłoszeniu przez Wykonawcę </w:t>
      </w:r>
      <w:r w:rsidR="009F3F9B" w:rsidRPr="00E4335C">
        <w:t xml:space="preserve">ich gotowości do odbioru. </w:t>
      </w:r>
    </w:p>
    <w:p w14:paraId="0E1F4EA0" w14:textId="5DD55D26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Przystąpienie do odbioru końcowego następuje w terminie nie dłuższym </w:t>
      </w:r>
      <w:r w:rsidR="003A4B5D" w:rsidRPr="00E4335C">
        <w:t>niż 7</w:t>
      </w:r>
      <w:r w:rsidRPr="00E4335C">
        <w:t xml:space="preserve"> dni od dnia zgłoszenia</w:t>
      </w:r>
      <w:r w:rsidR="00471B8E" w:rsidRPr="00E4335C">
        <w:t xml:space="preserve"> przez Wykonawcę gotowości do </w:t>
      </w:r>
      <w:r w:rsidR="00AB318E" w:rsidRPr="00E4335C">
        <w:t xml:space="preserve">odbioru przedmiotu umowy, z zastrzeżeniem ust. </w:t>
      </w:r>
      <w:r w:rsidR="00950484" w:rsidRPr="00E4335C">
        <w:t>6.</w:t>
      </w:r>
    </w:p>
    <w:p w14:paraId="621817D4" w14:textId="565F625C" w:rsidR="000A063D" w:rsidRPr="00E4335C" w:rsidRDefault="000A063D" w:rsidP="00E4335C">
      <w:pPr>
        <w:pStyle w:val="Akapitzlist"/>
        <w:numPr>
          <w:ilvl w:val="2"/>
          <w:numId w:val="10"/>
        </w:numPr>
        <w:tabs>
          <w:tab w:val="num" w:pos="426"/>
        </w:tabs>
        <w:spacing w:line="276" w:lineRule="auto"/>
        <w:ind w:left="426" w:hanging="426"/>
        <w:contextualSpacing/>
        <w:jc w:val="both"/>
      </w:pPr>
      <w:r w:rsidRPr="00E4335C">
        <w:t>Jeżeli inspektor nadzoru konserwatorski</w:t>
      </w:r>
      <w:r w:rsidR="00847D59" w:rsidRPr="00E4335C">
        <w:t>ego</w:t>
      </w:r>
      <w:r w:rsidRPr="00E4335C">
        <w:t xml:space="preserve"> stwierdzi, że zgłoszone przez Wykonawcę do odbioru prace nie zostały</w:t>
      </w:r>
      <w:r w:rsidR="00AB318E" w:rsidRPr="00E4335C">
        <w:t xml:space="preserve"> wykonane w sposób uzasadniający</w:t>
      </w:r>
      <w:r w:rsidRPr="00E4335C">
        <w:t xml:space="preserve"> ich gotowość do przeprowadzenia odbioru końcowego, Zamawiający nie przystąpi do przeprowadzenia czynności odbiorowych</w:t>
      </w:r>
      <w:r w:rsidR="00471B8E" w:rsidRPr="00E4335C">
        <w:t>.</w:t>
      </w:r>
    </w:p>
    <w:p w14:paraId="515719B3" w14:textId="2A4CCBAE" w:rsidR="00AA3655" w:rsidRPr="00E4335C" w:rsidRDefault="00AA3655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Odbiór końcowy jest przeprowadzany komisyjnie przy udziale przedstawicieli Zamawiającego, w tym inspektora </w:t>
      </w:r>
      <w:r w:rsidR="00847D59" w:rsidRPr="00E4335C">
        <w:t xml:space="preserve">nadzoru </w:t>
      </w:r>
      <w:r w:rsidRPr="00E4335C">
        <w:t>konserwatorski</w:t>
      </w:r>
      <w:r w:rsidR="00847D59" w:rsidRPr="00E4335C">
        <w:t>ego</w:t>
      </w:r>
      <w:r w:rsidRPr="00E4335C">
        <w:t xml:space="preserve"> i przedstawicieli Wykonawcy</w:t>
      </w:r>
      <w:r w:rsidR="00847D59" w:rsidRPr="00E4335C">
        <w:t xml:space="preserve">. </w:t>
      </w:r>
      <w:r w:rsidRPr="00E4335C">
        <w:t>W uzasadnionych przypadkach komisja może zaprosić do współpracy rzeczoznawców lub specjalistów branżowych.</w:t>
      </w:r>
    </w:p>
    <w:p w14:paraId="1581C145" w14:textId="4A377785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Komisja sporządza protokół odbioru końcowego</w:t>
      </w:r>
      <w:r w:rsidR="00AA3655" w:rsidRPr="00E4335C">
        <w:t xml:space="preserve"> przedmiotu umowy</w:t>
      </w:r>
      <w:r w:rsidRPr="00E4335C">
        <w:t>. Podpisany p</w:t>
      </w:r>
      <w:r w:rsidR="00AA3655" w:rsidRPr="00E4335C">
        <w:t>rotokół odbioru końcowego</w:t>
      </w:r>
      <w:r w:rsidRPr="00E4335C">
        <w:t xml:space="preserve"> jest podstawą do dokonania końcow</w:t>
      </w:r>
      <w:r w:rsidR="00847D59" w:rsidRPr="00E4335C">
        <w:t>ego</w:t>
      </w:r>
      <w:r w:rsidRPr="00E4335C">
        <w:t xml:space="preserve"> rozlicze</w:t>
      </w:r>
      <w:r w:rsidR="00847D59" w:rsidRPr="00E4335C">
        <w:t>nia</w:t>
      </w:r>
      <w:r w:rsidRPr="00E4335C">
        <w:t xml:space="preserve"> Stron.</w:t>
      </w:r>
    </w:p>
    <w:p w14:paraId="2DE0345B" w14:textId="77777777" w:rsidR="00E91727" w:rsidRPr="00E4335C" w:rsidRDefault="00E91727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</w:pPr>
      <w:r w:rsidRPr="00E4335C">
        <w:t>Jeżeli w toku czynności odbioru końcowego zostaną stwierdzone wady, Zamawiającemu przysługują następujące uprawnienia:</w:t>
      </w:r>
    </w:p>
    <w:p w14:paraId="0D455B0E" w14:textId="6687674D" w:rsidR="00E91727" w:rsidRPr="00E4335C" w:rsidRDefault="00E91727" w:rsidP="00E4335C">
      <w:pPr>
        <w:pStyle w:val="Akapitzlist"/>
        <w:numPr>
          <w:ilvl w:val="3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jeżeli wady nadają się do usunięcia, Zamawiający może odmówić odbioru do czasu usunięcia wad lub odebrać przedmiot umowy, wyznaczając termin na ich usunięcie</w:t>
      </w:r>
      <w:r w:rsidR="00115EAF" w:rsidRPr="00E4335C">
        <w:t>;</w:t>
      </w:r>
    </w:p>
    <w:p w14:paraId="38C2F351" w14:textId="77777777" w:rsidR="00E91727" w:rsidRPr="00E4335C" w:rsidRDefault="00E91727" w:rsidP="00E4335C">
      <w:pPr>
        <w:pStyle w:val="Akapitzlist"/>
        <w:numPr>
          <w:ilvl w:val="3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jeżeli wady nie nadają się do usunięcia Zamawiający może:</w:t>
      </w:r>
    </w:p>
    <w:p w14:paraId="29FD2BFD" w14:textId="0E43BDCF" w:rsidR="00E91727" w:rsidRPr="00E4335C" w:rsidRDefault="00E91727" w:rsidP="00E4335C">
      <w:pPr>
        <w:pStyle w:val="Akapitzlist"/>
        <w:numPr>
          <w:ilvl w:val="5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obniżyć wynagrodzenie, jeżeli wady nie uniemożliwiają użytkowania przedmiotu umowy zgodnie z przeznaczeniem, albo</w:t>
      </w:r>
    </w:p>
    <w:p w14:paraId="708D6046" w14:textId="77777777" w:rsidR="00E91727" w:rsidRPr="00E4335C" w:rsidRDefault="00E91727" w:rsidP="00E4335C">
      <w:pPr>
        <w:pStyle w:val="Akapitzlist"/>
        <w:numPr>
          <w:ilvl w:val="5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odstąpi od umowy lub żądać ponownego wykonania przedmiotu umowy, jeżeli wady uniemożliwiają użytkowanie przedmiotu umowy zgodnie z przeznaczeniem.</w:t>
      </w:r>
    </w:p>
    <w:p w14:paraId="7AB355B0" w14:textId="57D56306" w:rsidR="009F09DA" w:rsidRPr="00E4335C" w:rsidRDefault="00B13B44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Za dzień</w:t>
      </w:r>
      <w:r w:rsidR="009F09DA" w:rsidRPr="00E4335C">
        <w:t xml:space="preserve"> odbioru końcowego uznaje się dzień podpisania przez przedstawicieli Stron umowy protokołu odbioru końcowego</w:t>
      </w:r>
      <w:r w:rsidR="0020769E" w:rsidRPr="00E4335C">
        <w:t xml:space="preserve"> przedmiotu umowy.</w:t>
      </w:r>
    </w:p>
    <w:p w14:paraId="4CEB2F4E" w14:textId="77777777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Odbiór ostateczny będzie dokonywany po upł</w:t>
      </w:r>
      <w:r w:rsidR="0020769E" w:rsidRPr="00E4335C">
        <w:t>ywie okresu rękojmi i gwarancji jakości.</w:t>
      </w:r>
    </w:p>
    <w:p w14:paraId="7582B29A" w14:textId="77777777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Odbiór ostateczny służy potwierdzeniu usunięcia wszystkich wad ujawnionych w okresie rękojmi i gwarancji jakości </w:t>
      </w:r>
      <w:r w:rsidR="0020769E" w:rsidRPr="00E4335C">
        <w:t xml:space="preserve">oraz </w:t>
      </w:r>
      <w:r w:rsidRPr="00E4335C">
        <w:t xml:space="preserve">w celu potwierdzenia wypełnienia przez Wykonawcę wszystkich obowiązków wynikających z umowy. </w:t>
      </w:r>
    </w:p>
    <w:p w14:paraId="320AB409" w14:textId="3044B931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Odbiór ostateczny będzie dokonany komisyjnie przy udziale przedstawicieli Zamawiającego i Wykonawcy. Z odbioru ostatecznego sporządza się protokół odbioru ostatecznego.</w:t>
      </w:r>
    </w:p>
    <w:p w14:paraId="5FA97AEF" w14:textId="3A2FBC37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Jeżeli podczas odbioru ostatecznego okaże się, że nie zostały usunięte wszystkie wady ujawnion</w:t>
      </w:r>
      <w:r w:rsidR="007C5B1A" w:rsidRPr="00E4335C">
        <w:t>e</w:t>
      </w:r>
      <w:r w:rsidRPr="00E4335C">
        <w:t xml:space="preserve"> w okresie rękojmi i gwarancji jakości, Zamawiający przerywa odbiór ostateczny</w:t>
      </w:r>
      <w:r w:rsidR="00E91727" w:rsidRPr="00E4335C">
        <w:t>,</w:t>
      </w:r>
      <w:r w:rsidRPr="00E4335C">
        <w:t xml:space="preserve"> zaś Wykonawca jest zobowiązany przedłużyć odpowiednio okres gwarancji</w:t>
      </w:r>
      <w:r w:rsidR="00E91727" w:rsidRPr="00E4335C">
        <w:t xml:space="preserve"> </w:t>
      </w:r>
      <w:r w:rsidR="00E91727" w:rsidRPr="00E4335C">
        <w:lastRenderedPageBreak/>
        <w:t>jakości</w:t>
      </w:r>
      <w:r w:rsidRPr="00E4335C">
        <w:t>. Zamawiający wyznacza termin odbioru ostatecznego, do upływu którego Wykonawca jest zobowiązany usunąć wady.</w:t>
      </w:r>
    </w:p>
    <w:p w14:paraId="03DE0F79" w14:textId="77777777" w:rsidR="009F09DA" w:rsidRPr="00E4335C" w:rsidRDefault="009F09DA" w:rsidP="00E4335C">
      <w:pPr>
        <w:spacing w:line="276" w:lineRule="auto"/>
        <w:rPr>
          <w:b/>
        </w:rPr>
      </w:pPr>
    </w:p>
    <w:p w14:paraId="790456F7" w14:textId="3E18693D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4064F9" w:rsidRPr="00E4335C">
        <w:rPr>
          <w:b/>
        </w:rPr>
        <w:t>1</w:t>
      </w:r>
    </w:p>
    <w:p w14:paraId="368942E8" w14:textId="77777777" w:rsidR="009F09DA" w:rsidRPr="00E4335C" w:rsidRDefault="009F09DA" w:rsidP="00E4335C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b/>
        </w:rPr>
      </w:pPr>
      <w:r w:rsidRPr="00E4335C">
        <w:rPr>
          <w:b/>
        </w:rPr>
        <w:t>Gwarancja jakości i rękojmia</w:t>
      </w:r>
      <w:r w:rsidR="0062215D" w:rsidRPr="00E4335C">
        <w:rPr>
          <w:b/>
        </w:rPr>
        <w:t xml:space="preserve"> za wady </w:t>
      </w:r>
    </w:p>
    <w:p w14:paraId="4AD89DD1" w14:textId="65810426" w:rsidR="009F09DA" w:rsidRPr="00E4335C" w:rsidRDefault="009F09DA" w:rsidP="00E4335C">
      <w:pPr>
        <w:pStyle w:val="Tekstpodstawowy2"/>
        <w:numPr>
          <w:ilvl w:val="0"/>
          <w:numId w:val="1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b/>
          <w:i/>
        </w:rPr>
      </w:pPr>
      <w:r w:rsidRPr="00E4335C">
        <w:t xml:space="preserve">Wykonawca udziela gwarancji jakości na przedmiot umowy na okres </w:t>
      </w:r>
      <w:r w:rsidR="00ED64B4" w:rsidRPr="00E4335C">
        <w:t>…. lat</w:t>
      </w:r>
      <w:r w:rsidR="00ED64B4" w:rsidRPr="00E4335C">
        <w:rPr>
          <w:rStyle w:val="Odwoanieprzypisudolnego"/>
        </w:rPr>
        <w:footnoteReference w:id="1"/>
      </w:r>
      <w:r w:rsidR="00ED64B4" w:rsidRPr="00E4335C">
        <w:t>, licząc od dnia odbioru końcowego przedmiotu umowy</w:t>
      </w:r>
      <w:r w:rsidR="00B72D33" w:rsidRPr="00E4335C">
        <w:t>.</w:t>
      </w:r>
    </w:p>
    <w:p w14:paraId="732B251A" w14:textId="6917B7AC" w:rsidR="009F09DA" w:rsidRPr="00E4335C" w:rsidRDefault="00ED64B4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Dokument gwarancyjny Wykonawca zobowiązany jest dostarczyć w dacie odbioru końcowego przedmiotu umowy, jako załącznik do protokołu odbioru końcowego</w:t>
      </w:r>
      <w:r w:rsidR="006C5029" w:rsidRPr="00E4335C">
        <w:t>.</w:t>
      </w:r>
    </w:p>
    <w:p w14:paraId="593B4FE7" w14:textId="3E5D1512" w:rsidR="0062215D" w:rsidRPr="00E4335C" w:rsidRDefault="0062215D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Niezależnie od uprawnień wynikających z</w:t>
      </w:r>
      <w:r w:rsidR="00ED64B4" w:rsidRPr="00E4335C">
        <w:t xml:space="preserve"> t</w:t>
      </w:r>
      <w:r w:rsidRPr="00E4335C">
        <w:t xml:space="preserve">ytułu udzielonej gwarancji jakości,  Zamawiający może realizować uprawnienia z tytułu rękojmi za wady przedmiotu umowy na zasadach określonych w Kodeksie cywilnym. </w:t>
      </w:r>
    </w:p>
    <w:p w14:paraId="53753BB1" w14:textId="0E08733F" w:rsidR="009F09DA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O wadach, które uj</w:t>
      </w:r>
      <w:r w:rsidR="002B124A" w:rsidRPr="00E4335C">
        <w:t>awnią się w okresie gwarancji</w:t>
      </w:r>
      <w:r w:rsidR="00DC52A2" w:rsidRPr="00E4335C">
        <w:t xml:space="preserve"> jakości i rękojmi</w:t>
      </w:r>
      <w:r w:rsidRPr="00E4335C">
        <w:t xml:space="preserve">, Zamawiający niezwłocznie zawiadamia Wykonawcę w formie pisemnej. </w:t>
      </w:r>
    </w:p>
    <w:p w14:paraId="537FC8EB" w14:textId="11436AF6" w:rsidR="009F09DA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Wykonawca zobowiązuje się do be</w:t>
      </w:r>
      <w:r w:rsidR="0062215D" w:rsidRPr="00E4335C">
        <w:t>zpłatnego usunięcia zgłoszonych</w:t>
      </w:r>
      <w:r w:rsidR="002B124A" w:rsidRPr="00E4335C">
        <w:t xml:space="preserve"> </w:t>
      </w:r>
      <w:r w:rsidRPr="00E4335C">
        <w:t>wad w terminie</w:t>
      </w:r>
      <w:r w:rsidR="00925611" w:rsidRPr="00E4335C">
        <w:t xml:space="preserve"> </w:t>
      </w:r>
      <w:r w:rsidR="007C4855">
        <w:br/>
      </w:r>
      <w:r w:rsidR="00925611" w:rsidRPr="00E4335C">
        <w:t>21</w:t>
      </w:r>
      <w:r w:rsidRPr="00E4335C">
        <w:t xml:space="preserve"> dni od daty otrzymania zawiadomienia o ich zaistnieniu.</w:t>
      </w:r>
    </w:p>
    <w:p w14:paraId="684BD47B" w14:textId="626B1670" w:rsidR="009F09DA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Termin na usunięcie wad może być, za pisemną zgo</w:t>
      </w:r>
      <w:r w:rsidR="00925611" w:rsidRPr="00E4335C">
        <w:t xml:space="preserve">dą Zamawiającego, dłuższy niż </w:t>
      </w:r>
      <w:r w:rsidR="007C4855">
        <w:br/>
      </w:r>
      <w:r w:rsidR="00925611" w:rsidRPr="00E4335C">
        <w:t>21</w:t>
      </w:r>
      <w:r w:rsidRPr="00E4335C">
        <w:t xml:space="preserve"> dni, gdy jest to t</w:t>
      </w:r>
      <w:r w:rsidR="0062215D" w:rsidRPr="00E4335C">
        <w:t xml:space="preserve">echnicznie, technologiczne lub </w:t>
      </w:r>
      <w:r w:rsidRPr="00E4335C">
        <w:t xml:space="preserve">organizacyjnie uzasadnione. </w:t>
      </w:r>
    </w:p>
    <w:p w14:paraId="51E724F4" w14:textId="4148B3EF" w:rsidR="009962E7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W przypadku</w:t>
      </w:r>
      <w:r w:rsidR="00C42821" w:rsidRPr="00E4335C">
        <w:t>, gdy Wykonawca nie przystąpi do usuwania wad lub</w:t>
      </w:r>
      <w:r w:rsidRPr="00E4335C">
        <w:t xml:space="preserve"> </w:t>
      </w:r>
      <w:r w:rsidR="00C42821" w:rsidRPr="00E4335C">
        <w:t>usunie wady w sposób nienależyty,</w:t>
      </w:r>
      <w:r w:rsidR="00D30643" w:rsidRPr="00E4335C">
        <w:t xml:space="preserve"> Zamawiający,</w:t>
      </w:r>
      <w:r w:rsidR="00C42821" w:rsidRPr="00E4335C">
        <w:t xml:space="preserve"> poza uprawnieniami przysługującymi mu na podstawie Kodeksu cywilnego</w:t>
      </w:r>
      <w:r w:rsidR="00D30643" w:rsidRPr="00E4335C">
        <w:t xml:space="preserve">, uprawniony jest, po uprzednim wezwaniu Wykonawcy </w:t>
      </w:r>
      <w:r w:rsidR="007C4855">
        <w:br/>
      </w:r>
      <w:r w:rsidR="00D30643" w:rsidRPr="00E4335C">
        <w:t xml:space="preserve">i wyznaczeniu dodatkowego terminu, </w:t>
      </w:r>
      <w:r w:rsidR="00C42821" w:rsidRPr="00E4335C">
        <w:t xml:space="preserve">powierzyć usunięcie wad podmiotowi trzeciemu na koszt i ryzyko Wykonawcy (wykonanie zastępcze), </w:t>
      </w:r>
      <w:r w:rsidR="009962E7" w:rsidRPr="00E4335C">
        <w:t xml:space="preserve">na co Wykonawca wyraża zgodę. Zamawiający zachowuje jednocześnie uprawnienia z tytułu udzielonej gwarancji jakości, a Wykonawca nie jest zwolniony od obowiązku uiszczenia kar umownych. Koszty usunięcia wady Zamawiający ma prawo pokryć z zabezpieczenia należytego wykonania umowy. </w:t>
      </w:r>
    </w:p>
    <w:p w14:paraId="2A6E667A" w14:textId="77777777" w:rsidR="009F09DA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 xml:space="preserve">Pomimo upływu terminu gwarancji </w:t>
      </w:r>
      <w:r w:rsidR="0062215D" w:rsidRPr="00E4335C">
        <w:t xml:space="preserve">jakości </w:t>
      </w:r>
      <w:r w:rsidRPr="00E4335C">
        <w:t>Wykonawca jest zobowiązany usunąć wady, które zostały zgłoszone przez Zamawiającego w okresie trwania gwarancji.</w:t>
      </w:r>
    </w:p>
    <w:p w14:paraId="685E1376" w14:textId="77777777" w:rsidR="00D30643" w:rsidRPr="00E4335C" w:rsidRDefault="002B124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Usunięcie wad stwierdza się protokolarnie. Do uzyskania protokołu potwierdzającego usunięcie wad zobowiązany jest Wykonawca.</w:t>
      </w:r>
    </w:p>
    <w:p w14:paraId="42C66BF9" w14:textId="77777777" w:rsidR="00DC52A2" w:rsidRPr="00E4335C" w:rsidRDefault="00C42821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Udzielone rękojmia i gwarancja nie naruszają prawa Zamawiającego do dochodzenia roszczeń o naprawienie szkody w pełnej wysokości na zasadach określonych w K</w:t>
      </w:r>
      <w:r w:rsidR="00D30643" w:rsidRPr="00E4335C">
        <w:t>odeksie cywilnym.</w:t>
      </w:r>
    </w:p>
    <w:p w14:paraId="778DA2D4" w14:textId="6E5B61DE" w:rsidR="00DC52A2" w:rsidRPr="00E4335C" w:rsidRDefault="00DC52A2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W okresie gwarancji jakości Wykonawca zobowiązany jest do pisemnego zawiadomienia Zamawiającego o:</w:t>
      </w:r>
    </w:p>
    <w:p w14:paraId="0FACA9A3" w14:textId="77777777" w:rsidR="00DC52A2" w:rsidRPr="00E4335C" w:rsidRDefault="00DC52A2" w:rsidP="00E4335C">
      <w:pPr>
        <w:pStyle w:val="Tekstpodstawowy21"/>
        <w:numPr>
          <w:ilvl w:val="1"/>
          <w:numId w:val="24"/>
        </w:numPr>
        <w:tabs>
          <w:tab w:val="left" w:pos="360"/>
        </w:tabs>
        <w:spacing w:after="0" w:line="276" w:lineRule="auto"/>
        <w:jc w:val="both"/>
        <w:rPr>
          <w:b/>
        </w:rPr>
      </w:pPr>
      <w:r w:rsidRPr="00E4335C">
        <w:t>zgłoszeniu lub wpłynięciu wniosku o upadłość,</w:t>
      </w:r>
    </w:p>
    <w:p w14:paraId="6DF48730" w14:textId="77777777" w:rsidR="00DC52A2" w:rsidRPr="00E4335C" w:rsidRDefault="00DC52A2" w:rsidP="00E4335C">
      <w:pPr>
        <w:pStyle w:val="Tekstpodstawowy21"/>
        <w:numPr>
          <w:ilvl w:val="1"/>
          <w:numId w:val="24"/>
        </w:numPr>
        <w:tabs>
          <w:tab w:val="left" w:pos="360"/>
        </w:tabs>
        <w:spacing w:after="0" w:line="276" w:lineRule="auto"/>
        <w:jc w:val="both"/>
        <w:rPr>
          <w:b/>
        </w:rPr>
      </w:pPr>
      <w:r w:rsidRPr="00E4335C">
        <w:t>wszczęciu postępowania likwidacyjnego,</w:t>
      </w:r>
    </w:p>
    <w:p w14:paraId="58F32663" w14:textId="77777777" w:rsidR="00DC52A2" w:rsidRPr="00E4335C" w:rsidRDefault="00DC52A2" w:rsidP="00E4335C">
      <w:pPr>
        <w:pStyle w:val="Tekstpodstawowy21"/>
        <w:numPr>
          <w:ilvl w:val="1"/>
          <w:numId w:val="24"/>
        </w:numPr>
        <w:tabs>
          <w:tab w:val="left" w:pos="360"/>
        </w:tabs>
        <w:spacing w:after="0" w:line="276" w:lineRule="auto"/>
        <w:jc w:val="both"/>
        <w:rPr>
          <w:b/>
        </w:rPr>
      </w:pPr>
      <w:r w:rsidRPr="00E4335C">
        <w:t xml:space="preserve">postępowania sanacyjnego, </w:t>
      </w:r>
    </w:p>
    <w:p w14:paraId="031477D0" w14:textId="77777777" w:rsidR="00DC52A2" w:rsidRPr="00E4335C" w:rsidRDefault="00DC52A2" w:rsidP="00E4335C">
      <w:pPr>
        <w:pStyle w:val="Tekstpodstawowy21"/>
        <w:numPr>
          <w:ilvl w:val="1"/>
          <w:numId w:val="24"/>
        </w:numPr>
        <w:tabs>
          <w:tab w:val="left" w:pos="360"/>
        </w:tabs>
        <w:spacing w:after="0" w:line="276" w:lineRule="auto"/>
        <w:jc w:val="both"/>
        <w:rPr>
          <w:b/>
        </w:rPr>
      </w:pPr>
      <w:r w:rsidRPr="00E4335C">
        <w:t>zawieszeniu działalności</w:t>
      </w:r>
    </w:p>
    <w:p w14:paraId="119535F2" w14:textId="3FF8714A" w:rsidR="00D30643" w:rsidRPr="00E4335C" w:rsidRDefault="00DC52A2" w:rsidP="00E4335C">
      <w:pPr>
        <w:pStyle w:val="Tekstpodstawowy21"/>
        <w:tabs>
          <w:tab w:val="left" w:pos="360"/>
        </w:tabs>
        <w:spacing w:after="0" w:line="276" w:lineRule="auto"/>
        <w:ind w:left="284"/>
        <w:jc w:val="both"/>
        <w:rPr>
          <w:b/>
        </w:rPr>
      </w:pPr>
      <w:r w:rsidRPr="00E4335C">
        <w:t>-</w:t>
      </w:r>
      <w:r w:rsidRPr="00E4335C">
        <w:tab/>
        <w:t xml:space="preserve">w terminie 7 dni od wystąpienia którejkolwiek z wymienionych powyższej okoliczności. </w:t>
      </w:r>
    </w:p>
    <w:p w14:paraId="13941A5E" w14:textId="77777777" w:rsidR="008E22CE" w:rsidRPr="00E4335C" w:rsidRDefault="008E22CE" w:rsidP="00E4335C">
      <w:pPr>
        <w:spacing w:line="276" w:lineRule="auto"/>
        <w:jc w:val="center"/>
        <w:rPr>
          <w:b/>
        </w:rPr>
      </w:pPr>
    </w:p>
    <w:p w14:paraId="244336E5" w14:textId="509231FA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lastRenderedPageBreak/>
        <w:t>§ 1</w:t>
      </w:r>
      <w:r w:rsidR="004064F9" w:rsidRPr="00E4335C">
        <w:rPr>
          <w:b/>
        </w:rPr>
        <w:t>2</w:t>
      </w:r>
    </w:p>
    <w:p w14:paraId="419DA896" w14:textId="77777777" w:rsidR="009F09DA" w:rsidRPr="00E4335C" w:rsidRDefault="009F09DA" w:rsidP="00E4335C">
      <w:pPr>
        <w:pStyle w:val="Nagwek5"/>
        <w:spacing w:line="276" w:lineRule="auto"/>
        <w:ind w:left="851" w:hanging="851"/>
        <w:rPr>
          <w:b/>
          <w:i w:val="0"/>
          <w:sz w:val="24"/>
          <w:szCs w:val="24"/>
        </w:rPr>
      </w:pPr>
      <w:r w:rsidRPr="00E4335C">
        <w:rPr>
          <w:b/>
          <w:i w:val="0"/>
          <w:sz w:val="24"/>
          <w:szCs w:val="24"/>
        </w:rPr>
        <w:t>Zabezpieczenie należytego wykonania umowy</w:t>
      </w:r>
    </w:p>
    <w:p w14:paraId="58596193" w14:textId="4C732147" w:rsidR="009F09DA" w:rsidRPr="00E4335C" w:rsidRDefault="00D30643" w:rsidP="00E4335C">
      <w:pPr>
        <w:pStyle w:val="Akapitzlist"/>
        <w:numPr>
          <w:ilvl w:val="0"/>
          <w:numId w:val="8"/>
        </w:numPr>
        <w:tabs>
          <w:tab w:val="left" w:pos="709"/>
        </w:tabs>
        <w:spacing w:line="276" w:lineRule="auto"/>
        <w:ind w:left="426" w:hanging="426"/>
        <w:jc w:val="both"/>
      </w:pPr>
      <w:r w:rsidRPr="00E4335C">
        <w:t xml:space="preserve">Zamawiający oświadcza, że Wykonawca przed zawarciem umowy wniósł na jego rzecz zabezpieczenie należytego wykonania umowy </w:t>
      </w:r>
      <w:r w:rsidR="009F09DA" w:rsidRPr="00E4335C">
        <w:t xml:space="preserve">w wysokości </w:t>
      </w:r>
      <w:r w:rsidR="00291D00" w:rsidRPr="00E4335C">
        <w:t>2</w:t>
      </w:r>
      <w:r w:rsidR="009F09DA" w:rsidRPr="00E4335C">
        <w:t>% wartości przed</w:t>
      </w:r>
      <w:r w:rsidR="0033330D" w:rsidRPr="00E4335C">
        <w:t>miotu umowy</w:t>
      </w:r>
      <w:r w:rsidR="00291D00" w:rsidRPr="00E4335C">
        <w:t xml:space="preserve"> brutto, </w:t>
      </w:r>
      <w:r w:rsidR="0033330D" w:rsidRPr="00E4335C">
        <w:t xml:space="preserve"> tj. w wys</w:t>
      </w:r>
      <w:r w:rsidR="008C1F21" w:rsidRPr="00E4335C">
        <w:t xml:space="preserve">okości </w:t>
      </w:r>
      <w:r w:rsidR="00291D00" w:rsidRPr="00E4335C">
        <w:t xml:space="preserve">…………. </w:t>
      </w:r>
      <w:r w:rsidR="008C1F21" w:rsidRPr="00E4335C">
        <w:t xml:space="preserve">zł w formie </w:t>
      </w:r>
      <w:r w:rsidR="00291D00" w:rsidRPr="00E4335C">
        <w:t>(formach) ………….</w:t>
      </w:r>
    </w:p>
    <w:p w14:paraId="7801317F" w14:textId="3851429F" w:rsidR="00402F3F" w:rsidRPr="00E4335C" w:rsidRDefault="00402F3F" w:rsidP="00E4335C">
      <w:pPr>
        <w:pStyle w:val="Akapitzlist"/>
        <w:numPr>
          <w:ilvl w:val="0"/>
          <w:numId w:val="8"/>
        </w:numPr>
        <w:tabs>
          <w:tab w:val="left" w:pos="709"/>
        </w:tabs>
        <w:spacing w:line="276" w:lineRule="auto"/>
        <w:ind w:left="426" w:hanging="426"/>
        <w:jc w:val="both"/>
      </w:pPr>
      <w:r w:rsidRPr="00E4335C">
        <w:t>Zabezpieczenie należytego wykonania umowy ma na celu zabezpieczenie i ewentualne zaspokojenie roszczeń Zamawiającego z tytułu niewykonani lub nienależytego wykonania umowy przez Wykonawcę, w tym usunięcia wad i roszczeń Zamawiającego</w:t>
      </w:r>
      <w:r w:rsidR="008E22CE" w:rsidRPr="00E4335C">
        <w:br/>
      </w:r>
      <w:r w:rsidRPr="00E4335C">
        <w:t xml:space="preserve"> o zapłatę kar umownych. </w:t>
      </w:r>
    </w:p>
    <w:p w14:paraId="60D4C0F5" w14:textId="77777777" w:rsidR="00D30643" w:rsidRPr="00E4335C" w:rsidRDefault="00402F3F" w:rsidP="00E4335C">
      <w:pPr>
        <w:pStyle w:val="Akapitzlist"/>
        <w:numPr>
          <w:ilvl w:val="0"/>
          <w:numId w:val="8"/>
        </w:numPr>
        <w:tabs>
          <w:tab w:val="left" w:pos="709"/>
        </w:tabs>
        <w:spacing w:line="276" w:lineRule="auto"/>
        <w:ind w:left="426" w:hanging="426"/>
        <w:jc w:val="both"/>
      </w:pPr>
      <w:r w:rsidRPr="00E4335C">
        <w:t xml:space="preserve">Koszty zabezpieczenia należytego wykonania umowy ponosi Wykonawca. </w:t>
      </w:r>
    </w:p>
    <w:p w14:paraId="5CFB5F87" w14:textId="45B366C1" w:rsidR="009F09DA" w:rsidRPr="00E4335C" w:rsidRDefault="009F09DA" w:rsidP="00E4335C">
      <w:pPr>
        <w:pStyle w:val="Akapitzlist"/>
        <w:numPr>
          <w:ilvl w:val="0"/>
          <w:numId w:val="8"/>
        </w:numPr>
        <w:tabs>
          <w:tab w:val="left" w:pos="709"/>
        </w:tabs>
        <w:spacing w:line="276" w:lineRule="auto"/>
        <w:ind w:left="426" w:hanging="426"/>
        <w:jc w:val="both"/>
      </w:pPr>
      <w:r w:rsidRPr="00E4335C">
        <w:t>W trakcie realizacji umowy, Wykonawca może dokonać zmiany formy zabezpieczenia należytego wykonania umowy na jedną lub kilka z następujących form: pieniężnej, gwarancji ubezpieczeniowej</w:t>
      </w:r>
      <w:r w:rsidR="007C4855">
        <w:t xml:space="preserve"> lub</w:t>
      </w:r>
      <w:r w:rsidRPr="00E4335C">
        <w:t xml:space="preserve"> gwarancji bankowej.</w:t>
      </w:r>
    </w:p>
    <w:p w14:paraId="328CA6CB" w14:textId="50C63DF9" w:rsidR="00402F3F" w:rsidRPr="00E4335C" w:rsidRDefault="00402F3F" w:rsidP="00E4335C">
      <w:pPr>
        <w:pStyle w:val="Akapitzlist"/>
        <w:numPr>
          <w:ilvl w:val="0"/>
          <w:numId w:val="8"/>
        </w:numPr>
        <w:tabs>
          <w:tab w:val="left" w:pos="709"/>
        </w:tabs>
        <w:spacing w:line="276" w:lineRule="auto"/>
        <w:ind w:left="426" w:hanging="426"/>
        <w:jc w:val="both"/>
      </w:pPr>
      <w:r w:rsidRPr="00E4335C">
        <w:t xml:space="preserve">Na uzasadniony pisemny wniosek Wykonawcy Zamawiający może wyrazić zgodę na wniesienie zabezpieczenia w formie innej, niż wymienione w ust. </w:t>
      </w:r>
      <w:r w:rsidR="00291D00" w:rsidRPr="00E4335C">
        <w:t>4.</w:t>
      </w:r>
    </w:p>
    <w:p w14:paraId="58E79109" w14:textId="77777777" w:rsidR="009F09DA" w:rsidRPr="00E4335C" w:rsidRDefault="009F09DA" w:rsidP="00E4335C">
      <w:pPr>
        <w:pStyle w:val="Akapitzlist"/>
        <w:numPr>
          <w:ilvl w:val="0"/>
          <w:numId w:val="8"/>
        </w:numPr>
        <w:tabs>
          <w:tab w:val="left" w:pos="709"/>
        </w:tabs>
        <w:spacing w:line="276" w:lineRule="auto"/>
        <w:ind w:left="426" w:hanging="426"/>
        <w:jc w:val="both"/>
      </w:pPr>
      <w:r w:rsidRPr="00E4335C">
        <w:t xml:space="preserve">Zmiana formy zabezpieczania należytego wykonania umowy musi być dokonana </w:t>
      </w:r>
      <w:r w:rsidR="00C54804" w:rsidRPr="00E4335C">
        <w:br/>
      </w:r>
      <w:r w:rsidRPr="00E4335C">
        <w:t xml:space="preserve">z zachowaniem ciągłości zabezpieczenia i bez zmniejszenia jego wartości. </w:t>
      </w:r>
    </w:p>
    <w:p w14:paraId="46B3F790" w14:textId="77777777" w:rsidR="009F09DA" w:rsidRPr="00E4335C" w:rsidRDefault="009F09DA" w:rsidP="00E4335C">
      <w:pPr>
        <w:pStyle w:val="Akapitzlist"/>
        <w:numPr>
          <w:ilvl w:val="0"/>
          <w:numId w:val="8"/>
        </w:numPr>
        <w:tabs>
          <w:tab w:val="left" w:pos="709"/>
        </w:tabs>
        <w:spacing w:line="276" w:lineRule="auto"/>
        <w:ind w:left="426" w:hanging="426"/>
        <w:jc w:val="both"/>
      </w:pPr>
      <w:r w:rsidRPr="00E4335C">
        <w:t xml:space="preserve">Zmiana formy zabezpieczenia należytego wykonania umowy nie wymaga zmiany umowy. </w:t>
      </w:r>
    </w:p>
    <w:p w14:paraId="65FB7FC7" w14:textId="77777777" w:rsidR="00F6355F" w:rsidRPr="00E4335C" w:rsidRDefault="009F09DA" w:rsidP="00E4335C">
      <w:pPr>
        <w:pStyle w:val="Akapitzlist"/>
        <w:numPr>
          <w:ilvl w:val="0"/>
          <w:numId w:val="8"/>
        </w:numPr>
        <w:tabs>
          <w:tab w:val="left" w:pos="709"/>
        </w:tabs>
        <w:spacing w:line="276" w:lineRule="auto"/>
        <w:ind w:left="426" w:hanging="426"/>
        <w:jc w:val="both"/>
      </w:pPr>
      <w:r w:rsidRPr="00E4335C">
        <w:t xml:space="preserve">Zamawiający zwróci 70% kwoty zabezpieczenia należytego wykonania umowy w ciągu 30 dni od daty odbioru końcowego przedmiotu umowy, natomiast pozostałe 30% kwoty nie później niż w 15-tym dniu po upływie okresu gwarancji jakości i rękojmi za wady. </w:t>
      </w:r>
    </w:p>
    <w:p w14:paraId="3A7FA6A3" w14:textId="406A43AF" w:rsidR="00402F3F" w:rsidRPr="00E4335C" w:rsidRDefault="00402F3F" w:rsidP="00E4335C">
      <w:pPr>
        <w:pStyle w:val="Akapitzlist"/>
        <w:numPr>
          <w:ilvl w:val="0"/>
          <w:numId w:val="8"/>
        </w:numPr>
        <w:tabs>
          <w:tab w:val="left" w:pos="709"/>
        </w:tabs>
        <w:spacing w:line="276" w:lineRule="auto"/>
        <w:ind w:left="426" w:hanging="426"/>
        <w:jc w:val="both"/>
      </w:pPr>
      <w:r w:rsidRPr="00E4335C">
        <w:t xml:space="preserve">Zamawiający może dochodzić zaspokojenia z zabezpieczenia należytego wykonania umowy, </w:t>
      </w:r>
      <w:r w:rsidR="00EA1494" w:rsidRPr="00E4335C">
        <w:t xml:space="preserve">jeżeli jakakolwiek kwota należna Zamawiającemu od Wykonawcy, w związku </w:t>
      </w:r>
      <w:r w:rsidR="00EA1494" w:rsidRPr="00E4335C">
        <w:br/>
        <w:t xml:space="preserve">z niewykonaniem lub nienależytym wykonaniem umowy, nie zostanie zapłacona </w:t>
      </w:r>
      <w:r w:rsidR="00EA1494" w:rsidRPr="00E4335C">
        <w:br/>
        <w:t>w terminie 1</w:t>
      </w:r>
      <w:r w:rsidR="00D30643" w:rsidRPr="00E4335C">
        <w:t xml:space="preserve">4 dni od dnia otrzymania przez </w:t>
      </w:r>
      <w:r w:rsidR="00EA1494" w:rsidRPr="00E4335C">
        <w:t xml:space="preserve">Wykonawcę pisemnego wezwania do zapłaty. </w:t>
      </w:r>
    </w:p>
    <w:p w14:paraId="71CAF490" w14:textId="77777777" w:rsidR="007C4855" w:rsidRPr="00E4335C" w:rsidRDefault="007C4855" w:rsidP="00E4335C">
      <w:pPr>
        <w:tabs>
          <w:tab w:val="left" w:pos="709"/>
        </w:tabs>
        <w:spacing w:line="276" w:lineRule="auto"/>
        <w:jc w:val="both"/>
      </w:pPr>
    </w:p>
    <w:p w14:paraId="0480E785" w14:textId="1C1FDDB6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4064F9" w:rsidRPr="00E4335C">
        <w:rPr>
          <w:b/>
        </w:rPr>
        <w:t>3</w:t>
      </w:r>
    </w:p>
    <w:p w14:paraId="603E98DB" w14:textId="77777777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Ubezpieczenie od odpowiedzialności cywilnej</w:t>
      </w:r>
    </w:p>
    <w:p w14:paraId="5C7AE498" w14:textId="11183EF7" w:rsidR="009F09DA" w:rsidRPr="00E4335C" w:rsidRDefault="002B124A" w:rsidP="00E4335C">
      <w:pPr>
        <w:pStyle w:val="Akapitzlist"/>
        <w:numPr>
          <w:ilvl w:val="6"/>
          <w:numId w:val="15"/>
        </w:numPr>
        <w:tabs>
          <w:tab w:val="clear" w:pos="5040"/>
          <w:tab w:val="num" w:pos="426"/>
        </w:tabs>
        <w:spacing w:line="276" w:lineRule="auto"/>
        <w:ind w:left="426" w:hanging="426"/>
        <w:jc w:val="both"/>
      </w:pPr>
      <w:r w:rsidRPr="00E4335C">
        <w:t xml:space="preserve">Wykonawca oświadcza, że posiada ubezpieczenie od odpowiedzialności cywilnej </w:t>
      </w:r>
      <w:r w:rsidR="0062215D" w:rsidRPr="00E4335C">
        <w:br/>
      </w:r>
      <w:r w:rsidRPr="00E4335C">
        <w:t>w zakresie prowadzonej działalności</w:t>
      </w:r>
      <w:r w:rsidR="0062215D" w:rsidRPr="00E4335C">
        <w:t>, w tym</w:t>
      </w:r>
      <w:r w:rsidRPr="00E4335C">
        <w:t xml:space="preserve"> związanej z przedmiotem </w:t>
      </w:r>
      <w:r w:rsidR="0062215D" w:rsidRPr="00E4335C">
        <w:t>umowy,</w:t>
      </w:r>
      <w:r w:rsidRPr="00E4335C">
        <w:t xml:space="preserve"> na sumę </w:t>
      </w:r>
      <w:r w:rsidR="0033330D" w:rsidRPr="00E4335C">
        <w:t xml:space="preserve">gwarancyjną  </w:t>
      </w:r>
      <w:r w:rsidR="00E0321C" w:rsidRPr="00E4335C">
        <w:t>………………</w:t>
      </w:r>
      <w:r w:rsidR="00B76C88" w:rsidRPr="00E4335C">
        <w:t xml:space="preserve"> </w:t>
      </w:r>
    </w:p>
    <w:p w14:paraId="71A08FA8" w14:textId="77777777" w:rsidR="002B124A" w:rsidRPr="00E4335C" w:rsidRDefault="002B124A" w:rsidP="00E4335C">
      <w:pPr>
        <w:pStyle w:val="Akapitzlist"/>
        <w:numPr>
          <w:ilvl w:val="6"/>
          <w:numId w:val="15"/>
        </w:numPr>
        <w:tabs>
          <w:tab w:val="clear" w:pos="5040"/>
          <w:tab w:val="num" w:pos="426"/>
        </w:tabs>
        <w:spacing w:line="276" w:lineRule="auto"/>
        <w:ind w:left="426" w:hanging="426"/>
        <w:jc w:val="both"/>
      </w:pPr>
      <w:r w:rsidRPr="00E4335C">
        <w:t xml:space="preserve">Ubezpieczenie, o którym mowa w ust. 1, Wykonawca utrzyma przez cały okres </w:t>
      </w:r>
      <w:r w:rsidR="00EA1494" w:rsidRPr="00E4335C">
        <w:t xml:space="preserve">realizacji </w:t>
      </w:r>
      <w:r w:rsidRPr="00E4335C">
        <w:t xml:space="preserve">umowy. </w:t>
      </w:r>
    </w:p>
    <w:p w14:paraId="37B40436" w14:textId="6C79AEB3" w:rsidR="002B124A" w:rsidRPr="00E4335C" w:rsidRDefault="002B124A" w:rsidP="00E4335C">
      <w:pPr>
        <w:pStyle w:val="Akapitzlist"/>
        <w:numPr>
          <w:ilvl w:val="6"/>
          <w:numId w:val="15"/>
        </w:numPr>
        <w:tabs>
          <w:tab w:val="clear" w:pos="5040"/>
          <w:tab w:val="num" w:pos="426"/>
        </w:tabs>
        <w:spacing w:line="276" w:lineRule="auto"/>
        <w:ind w:left="426" w:hanging="426"/>
        <w:jc w:val="both"/>
      </w:pPr>
      <w:r w:rsidRPr="00E4335C">
        <w:t>Dowód posiadania ubezpieczenia</w:t>
      </w:r>
      <w:r w:rsidR="0062215D" w:rsidRPr="00E4335C">
        <w:t>, o którym mowa w ust. 1, stanowi załącznik nr</w:t>
      </w:r>
      <w:r w:rsidR="007832D0" w:rsidRPr="00E4335C">
        <w:t xml:space="preserve"> </w:t>
      </w:r>
      <w:r w:rsidR="00B76C88" w:rsidRPr="00E4335C">
        <w:t>4</w:t>
      </w:r>
      <w:r w:rsidR="0062215D" w:rsidRPr="00E4335C">
        <w:t xml:space="preserve"> do umowy.</w:t>
      </w:r>
    </w:p>
    <w:p w14:paraId="10125FEA" w14:textId="33E2051A" w:rsidR="002B124A" w:rsidRPr="00E4335C" w:rsidRDefault="002B124A" w:rsidP="00E4335C">
      <w:pPr>
        <w:pStyle w:val="Akapitzlist"/>
        <w:numPr>
          <w:ilvl w:val="6"/>
          <w:numId w:val="15"/>
        </w:numPr>
        <w:tabs>
          <w:tab w:val="clear" w:pos="5040"/>
          <w:tab w:val="num" w:pos="426"/>
        </w:tabs>
        <w:spacing w:line="276" w:lineRule="auto"/>
        <w:ind w:left="426" w:hanging="426"/>
        <w:jc w:val="both"/>
      </w:pPr>
      <w:r w:rsidRPr="00E4335C">
        <w:t xml:space="preserve">Wykonawca zobowiązuje się do </w:t>
      </w:r>
      <w:r w:rsidR="0062215D" w:rsidRPr="00E4335C">
        <w:t>przedło</w:t>
      </w:r>
      <w:r w:rsidRPr="00E4335C">
        <w:t xml:space="preserve">żenia Zamawiającemu dokumentu </w:t>
      </w:r>
      <w:r w:rsidR="0062215D" w:rsidRPr="00E4335C">
        <w:t xml:space="preserve">potwierdzającego </w:t>
      </w:r>
      <w:r w:rsidRPr="00E4335C">
        <w:t xml:space="preserve">zawarcie umowy ubezpieczenia na kolejny okres najpóźniej na </w:t>
      </w:r>
      <w:r w:rsidR="00925611" w:rsidRPr="00E4335C">
        <w:t>7</w:t>
      </w:r>
      <w:r w:rsidRPr="00E4335C">
        <w:t xml:space="preserve"> dni przed upływem terminu ważności </w:t>
      </w:r>
      <w:r w:rsidR="0062215D" w:rsidRPr="00E4335C">
        <w:t>aktualnego</w:t>
      </w:r>
      <w:r w:rsidRPr="00E4335C">
        <w:t xml:space="preserve"> ubezpieczenie.</w:t>
      </w:r>
      <w:r w:rsidR="0062215D" w:rsidRPr="00E4335C">
        <w:t xml:space="preserve"> Dokument t</w:t>
      </w:r>
      <w:r w:rsidR="00B76C88" w:rsidRPr="00E4335C">
        <w:t>a</w:t>
      </w:r>
      <w:r w:rsidR="0062215D" w:rsidRPr="00E4335C">
        <w:t xml:space="preserve">ki staje się załącznikiem do umowy bez konieczności dokonywania zmiany umowy. </w:t>
      </w:r>
    </w:p>
    <w:p w14:paraId="2BF654BF" w14:textId="77777777" w:rsidR="0062215D" w:rsidRPr="00E4335C" w:rsidRDefault="0062215D" w:rsidP="00E4335C">
      <w:pPr>
        <w:spacing w:line="276" w:lineRule="auto"/>
        <w:jc w:val="center"/>
        <w:rPr>
          <w:b/>
        </w:rPr>
      </w:pPr>
    </w:p>
    <w:p w14:paraId="241DFAD4" w14:textId="3557D596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4064F9" w:rsidRPr="00E4335C">
        <w:rPr>
          <w:b/>
        </w:rPr>
        <w:t>4</w:t>
      </w:r>
    </w:p>
    <w:p w14:paraId="2D2C6FE2" w14:textId="77777777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Kary umowne</w:t>
      </w:r>
    </w:p>
    <w:p w14:paraId="1CCCF4EA" w14:textId="5462CED6" w:rsidR="009F09DA" w:rsidRPr="00E4335C" w:rsidRDefault="00FF14F6" w:rsidP="00E4335C">
      <w:pPr>
        <w:pStyle w:val="Tekstpodstawowy"/>
        <w:numPr>
          <w:ilvl w:val="0"/>
          <w:numId w:val="3"/>
        </w:numPr>
        <w:spacing w:after="0" w:line="276" w:lineRule="auto"/>
        <w:jc w:val="both"/>
      </w:pPr>
      <w:r w:rsidRPr="00E4335C">
        <w:lastRenderedPageBreak/>
        <w:t>Zamawiający</w:t>
      </w:r>
      <w:r w:rsidR="00C3099E" w:rsidRPr="00E4335C">
        <w:t xml:space="preserve"> może dochodzić od Wykonawcy </w:t>
      </w:r>
      <w:r w:rsidR="009F09DA" w:rsidRPr="00E4335C">
        <w:t>kar umownych</w:t>
      </w:r>
      <w:r w:rsidR="000D6780" w:rsidRPr="00E4335C">
        <w:t xml:space="preserve"> </w:t>
      </w:r>
      <w:r w:rsidR="00E665BC" w:rsidRPr="00E4335C">
        <w:t>w następujących przypadkach i wysokościach:</w:t>
      </w:r>
    </w:p>
    <w:p w14:paraId="7DDC773E" w14:textId="69FA6130" w:rsidR="009F09DA" w:rsidRPr="00E4335C" w:rsidRDefault="009F09DA" w:rsidP="00E4335C">
      <w:pPr>
        <w:pStyle w:val="Tekstpodstawowy"/>
        <w:numPr>
          <w:ilvl w:val="1"/>
          <w:numId w:val="8"/>
        </w:numPr>
        <w:tabs>
          <w:tab w:val="clear" w:pos="644"/>
          <w:tab w:val="num" w:pos="709"/>
        </w:tabs>
        <w:spacing w:after="0" w:line="276" w:lineRule="auto"/>
        <w:ind w:left="709" w:hanging="283"/>
        <w:jc w:val="both"/>
      </w:pPr>
      <w:r w:rsidRPr="00E4335C">
        <w:t xml:space="preserve">za </w:t>
      </w:r>
      <w:r w:rsidR="00115EAF" w:rsidRPr="00E4335C">
        <w:t>zwłokę</w:t>
      </w:r>
      <w:r w:rsidRPr="00E4335C">
        <w:t xml:space="preserve"> w wykonaniu przedmiotu umowy w wysokości </w:t>
      </w:r>
      <w:r w:rsidR="0062215D" w:rsidRPr="00E4335C">
        <w:t>0,</w:t>
      </w:r>
      <w:r w:rsidR="00E9588F" w:rsidRPr="00E4335C">
        <w:t>2</w:t>
      </w:r>
      <w:r w:rsidRPr="00E4335C">
        <w:t xml:space="preserve">% </w:t>
      </w:r>
      <w:r w:rsidR="00E9588F" w:rsidRPr="00E4335C">
        <w:t xml:space="preserve">wartości </w:t>
      </w:r>
      <w:r w:rsidRPr="00E4335C">
        <w:t>wynagrodzenia</w:t>
      </w:r>
      <w:r w:rsidR="000D6780" w:rsidRPr="00E4335C">
        <w:t xml:space="preserve"> brutto, o którym mowa w § </w:t>
      </w:r>
      <w:r w:rsidR="00115EAF" w:rsidRPr="00E4335C">
        <w:t>8</w:t>
      </w:r>
      <w:r w:rsidR="000D6780" w:rsidRPr="00E4335C">
        <w:t xml:space="preserve"> ust. 1 umowy, </w:t>
      </w:r>
      <w:r w:rsidR="0062215D" w:rsidRPr="00E4335C">
        <w:t xml:space="preserve">za każdy </w:t>
      </w:r>
      <w:r w:rsidR="00E9588F" w:rsidRPr="00E4335C">
        <w:t xml:space="preserve">rozpoczęty </w:t>
      </w:r>
      <w:r w:rsidR="0062215D" w:rsidRPr="00E4335C">
        <w:t>dzień</w:t>
      </w:r>
      <w:r w:rsidR="00115EAF" w:rsidRPr="00E4335C">
        <w:t xml:space="preserve"> zwłoki</w:t>
      </w:r>
      <w:r w:rsidR="00E9588F" w:rsidRPr="00E4335C">
        <w:t>;</w:t>
      </w:r>
    </w:p>
    <w:p w14:paraId="0DD7753F" w14:textId="668F8A63" w:rsidR="000D6780" w:rsidRPr="00E4335C" w:rsidRDefault="00C91D87" w:rsidP="00E4335C">
      <w:pPr>
        <w:pStyle w:val="Tekstpodstawowy"/>
        <w:numPr>
          <w:ilvl w:val="1"/>
          <w:numId w:val="8"/>
        </w:numPr>
        <w:tabs>
          <w:tab w:val="clear" w:pos="644"/>
          <w:tab w:val="num" w:pos="709"/>
        </w:tabs>
        <w:spacing w:after="0" w:line="276" w:lineRule="auto"/>
        <w:ind w:left="709" w:hanging="283"/>
        <w:jc w:val="both"/>
      </w:pPr>
      <w:r w:rsidRPr="00E4335C">
        <w:t xml:space="preserve">za </w:t>
      </w:r>
      <w:r w:rsidR="00115EAF" w:rsidRPr="00E4335C">
        <w:t xml:space="preserve">zwłokę </w:t>
      </w:r>
      <w:r w:rsidRPr="00E4335C">
        <w:t>w usunięciu</w:t>
      </w:r>
      <w:r w:rsidR="009F09DA" w:rsidRPr="00E4335C">
        <w:t xml:space="preserve"> wad stwierdzonych przy odbiorze końcowym </w:t>
      </w:r>
      <w:r w:rsidR="00B8026D" w:rsidRPr="00E4335C">
        <w:t xml:space="preserve">przedmiotu umowy </w:t>
      </w:r>
      <w:r w:rsidR="009F09DA" w:rsidRPr="00E4335C">
        <w:t xml:space="preserve">lub </w:t>
      </w:r>
      <w:r w:rsidR="00857209" w:rsidRPr="00E4335C">
        <w:t xml:space="preserve">ujawnionych </w:t>
      </w:r>
      <w:r w:rsidR="009F09DA" w:rsidRPr="00E4335C">
        <w:t xml:space="preserve">w okresie </w:t>
      </w:r>
      <w:r w:rsidR="00857209" w:rsidRPr="00E4335C">
        <w:t>gwarancji i rękojmi</w:t>
      </w:r>
      <w:r w:rsidR="009F09DA" w:rsidRPr="00E4335C">
        <w:t xml:space="preserve"> w wysokości </w:t>
      </w:r>
      <w:r w:rsidR="00033B3F" w:rsidRPr="00E4335C">
        <w:t>0,</w:t>
      </w:r>
      <w:r w:rsidR="00E9588F" w:rsidRPr="00E4335C">
        <w:t>1</w:t>
      </w:r>
      <w:r w:rsidR="009F09DA" w:rsidRPr="00E4335C">
        <w:t xml:space="preserve">% wynagrodzenia </w:t>
      </w:r>
      <w:r w:rsidR="000D6780" w:rsidRPr="00E4335C">
        <w:t xml:space="preserve">brutto, o którym mowa w § </w:t>
      </w:r>
      <w:r w:rsidR="00115EAF" w:rsidRPr="00E4335C">
        <w:t>8</w:t>
      </w:r>
      <w:r w:rsidR="000D6780" w:rsidRPr="00E4335C">
        <w:t xml:space="preserve"> ust. 1 umowy, za każdy</w:t>
      </w:r>
      <w:r w:rsidR="00E9588F" w:rsidRPr="00E4335C">
        <w:t xml:space="preserve"> rozpoczęty </w:t>
      </w:r>
      <w:r w:rsidR="000D6780" w:rsidRPr="00E4335C">
        <w:t xml:space="preserve">dzień </w:t>
      </w:r>
      <w:r w:rsidR="00115EAF" w:rsidRPr="00E4335C">
        <w:t>zwłoki</w:t>
      </w:r>
      <w:r w:rsidR="00857209" w:rsidRPr="00E4335C">
        <w:t>, licząc od terminu wyznaczonego przez Zamawiającego na usuniecie wad</w:t>
      </w:r>
      <w:r w:rsidR="000D6780" w:rsidRPr="00E4335C">
        <w:t>;</w:t>
      </w:r>
    </w:p>
    <w:p w14:paraId="44FFC23A" w14:textId="6BA5A734" w:rsidR="00C91D87" w:rsidRPr="00E4335C" w:rsidRDefault="00683D1D" w:rsidP="00E4335C">
      <w:pPr>
        <w:pStyle w:val="Tekstpodstawowy"/>
        <w:numPr>
          <w:ilvl w:val="1"/>
          <w:numId w:val="8"/>
        </w:numPr>
        <w:tabs>
          <w:tab w:val="clear" w:pos="644"/>
          <w:tab w:val="num" w:pos="709"/>
        </w:tabs>
        <w:spacing w:after="0" w:line="276" w:lineRule="auto"/>
        <w:ind w:left="709" w:hanging="283"/>
        <w:jc w:val="both"/>
      </w:pPr>
      <w:r w:rsidRPr="00E4335C">
        <w:t>z tytułu odstąpienia od umowy z p</w:t>
      </w:r>
      <w:r w:rsidR="00B86E92" w:rsidRPr="00E4335C">
        <w:t xml:space="preserve">rzyczyn leżących po stronie </w:t>
      </w:r>
      <w:r w:rsidR="00877336" w:rsidRPr="00E4335C">
        <w:t xml:space="preserve">Wykonawcy </w:t>
      </w:r>
      <w:r w:rsidR="00782AA9" w:rsidRPr="00E4335C">
        <w:br/>
      </w:r>
      <w:r w:rsidRPr="00E4335C">
        <w:t xml:space="preserve">w wysokości 10% wynagrodzenia brutto, o którym mowa w § </w:t>
      </w:r>
      <w:r w:rsidR="00115EAF" w:rsidRPr="00E4335C">
        <w:t>8</w:t>
      </w:r>
      <w:r w:rsidRPr="00E4335C">
        <w:t xml:space="preserve"> ust. 1 umowy</w:t>
      </w:r>
      <w:r w:rsidR="00877336" w:rsidRPr="00E4335C">
        <w:t xml:space="preserve">, przy czym Zamawiający zachowuje w tym przypadku prawo do roszczeń z tytułu rękojmi </w:t>
      </w:r>
      <w:r w:rsidR="00E07FCB" w:rsidRPr="00E4335C">
        <w:br/>
      </w:r>
      <w:r w:rsidR="00877336" w:rsidRPr="00E4335C">
        <w:t>i gwarancji do prac dotychczas wykonanych</w:t>
      </w:r>
      <w:r w:rsidR="00115EAF" w:rsidRPr="00E4335C">
        <w:t>.</w:t>
      </w:r>
    </w:p>
    <w:p w14:paraId="60EFD72B" w14:textId="24B422E6" w:rsidR="00B87A86" w:rsidRPr="00E4335C" w:rsidRDefault="00EA1494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jc w:val="both"/>
      </w:pPr>
      <w:r w:rsidRPr="00E4335C">
        <w:t xml:space="preserve">Wykonawca może dochodzić od </w:t>
      </w:r>
      <w:r w:rsidR="00E665BC" w:rsidRPr="00E4335C">
        <w:t>Zamawiającego</w:t>
      </w:r>
      <w:r w:rsidRPr="00E4335C">
        <w:t xml:space="preserve"> </w:t>
      </w:r>
      <w:r w:rsidR="00C3099E" w:rsidRPr="00E4335C">
        <w:t xml:space="preserve">kary umownej </w:t>
      </w:r>
      <w:r w:rsidR="00E665BC" w:rsidRPr="00E4335C">
        <w:t xml:space="preserve">z tytułu odstąpienia od umowy z przyczyn </w:t>
      </w:r>
      <w:r w:rsidR="00035DC7" w:rsidRPr="00E4335C">
        <w:t>leżących</w:t>
      </w:r>
      <w:r w:rsidR="00B87A86" w:rsidRPr="00E4335C">
        <w:t xml:space="preserve"> po stronie </w:t>
      </w:r>
      <w:r w:rsidR="00E665BC" w:rsidRPr="00E4335C">
        <w:t xml:space="preserve">Zamawiającego w wysokości 10% wynagrodzenia brutto, o którym mowa w § </w:t>
      </w:r>
      <w:r w:rsidR="00115EAF" w:rsidRPr="00E4335C">
        <w:t>8</w:t>
      </w:r>
      <w:r w:rsidR="00E665BC" w:rsidRPr="00E4335C">
        <w:t xml:space="preserve"> ust. 1 umowy</w:t>
      </w:r>
      <w:r w:rsidR="00C3099E" w:rsidRPr="00E4335C">
        <w:t>.</w:t>
      </w:r>
    </w:p>
    <w:p w14:paraId="5EA8FEEC" w14:textId="2C0D0836" w:rsidR="004942E5" w:rsidRPr="00E4335C" w:rsidRDefault="004942E5" w:rsidP="00E4335C">
      <w:pPr>
        <w:pStyle w:val="Akapitzlist"/>
        <w:numPr>
          <w:ilvl w:val="0"/>
          <w:numId w:val="3"/>
        </w:numPr>
        <w:spacing w:line="276" w:lineRule="auto"/>
        <w:jc w:val="both"/>
      </w:pPr>
      <w:r w:rsidRPr="00E4335C">
        <w:t xml:space="preserve">Strony ustalają, że odpowiedzialność Stron z tytułu kar umownych w okresie realizacji umowy, nie może przekroczyć łącznie </w:t>
      </w:r>
      <w:r w:rsidR="008350DF" w:rsidRPr="00E4335C">
        <w:t>15</w:t>
      </w:r>
      <w:r w:rsidRPr="00E4335C">
        <w:t>% wynagrodzenia określonego § 8 ust. 1 umowy.</w:t>
      </w:r>
    </w:p>
    <w:p w14:paraId="6A10B756" w14:textId="5C4079D3" w:rsidR="004942E5" w:rsidRPr="00E4335C" w:rsidRDefault="004942E5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ind w:left="357" w:hanging="357"/>
        <w:jc w:val="both"/>
      </w:pPr>
      <w:r w:rsidRPr="00E4335C">
        <w:t>Strony zastrzegają sobie prawo dochodzenia odszkodowania na zasadach ogólnych, przenoszącego wysokość zastrzeżonych kar umownych.</w:t>
      </w:r>
    </w:p>
    <w:p w14:paraId="6F69F000" w14:textId="6F0B3FEB" w:rsidR="004942E5" w:rsidRPr="00E4335C" w:rsidRDefault="004942E5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ind w:left="357" w:hanging="357"/>
        <w:jc w:val="both"/>
      </w:pPr>
      <w:r w:rsidRPr="00E4335C">
        <w:t>Strony zgodnie postanawiają, że należne Zamawiającemu kary umowne, zostaną potrącone w pierwszej kolejności z wynagrodzenia Wykonawcy objętego fakturą (częściową lub końcową) przedstawioną do zapłaty, na co Wykonawca wyraża zgodę.</w:t>
      </w:r>
    </w:p>
    <w:p w14:paraId="1D1F8D28" w14:textId="0E81946C" w:rsidR="004942E5" w:rsidRPr="00E4335C" w:rsidRDefault="004942E5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ind w:left="357" w:hanging="357"/>
        <w:jc w:val="both"/>
      </w:pPr>
      <w:r w:rsidRPr="00E4335C">
        <w:t>Jeżeli wysokość kar umownych do potrącenia będzie wyższa niż wartość faktur, Zamawiający staje się uprawniony do potrącenia różnicy należności z każdej wierzytelności, która przysługuje mu od Wykonawcy, w tym z zabezpieczenia należytego wykonania umowy, o którym mowa w § 12 umowy.</w:t>
      </w:r>
    </w:p>
    <w:p w14:paraId="2D1FA28B" w14:textId="77777777" w:rsidR="00035DC7" w:rsidRPr="00E4335C" w:rsidRDefault="00035DC7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jc w:val="both"/>
      </w:pPr>
      <w:r w:rsidRPr="00E4335C">
        <w:t>Termin zapłaty kary umownej wynosi 14 dni od dnia skutecznego doręczenia Stronie wezwania do zapłaty. W razie opóźnienia z zapłatą kary umownej Strona uprawniona do otrzymania kary umownej może żądać odsetek ustawowych za każdy dzień opóźnienia.</w:t>
      </w:r>
    </w:p>
    <w:p w14:paraId="31AB74B5" w14:textId="31E1A3AF" w:rsidR="00035DC7" w:rsidRPr="00E4335C" w:rsidRDefault="00035DC7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jc w:val="both"/>
      </w:pPr>
      <w:r w:rsidRPr="00E4335C">
        <w:t xml:space="preserve">Zapłata kary przez Wykonawcę lub potrącenie przez Zamawiającego kwoty kary </w:t>
      </w:r>
      <w:r w:rsidR="008E22CE" w:rsidRPr="00E4335C">
        <w:br/>
      </w:r>
      <w:r w:rsidRPr="00E4335C">
        <w:t>z płatności należnej Wykonawcy nie zwalnia Wykonawcy z obowiązku ukończenia przedmiotu umowy</w:t>
      </w:r>
      <w:r w:rsidR="00123646" w:rsidRPr="00E4335C">
        <w:t xml:space="preserve"> lub jakichkolwiek innych</w:t>
      </w:r>
      <w:r w:rsidRPr="00E4335C">
        <w:t xml:space="preserve"> obowiązków i zobowiązań wynikających z umowy.</w:t>
      </w:r>
    </w:p>
    <w:p w14:paraId="7B173773" w14:textId="77777777" w:rsidR="009E4B27" w:rsidRPr="00E4335C" w:rsidRDefault="009E4B27" w:rsidP="00E4335C">
      <w:pPr>
        <w:pStyle w:val="Tekstpodstawowy"/>
        <w:spacing w:after="0" w:line="276" w:lineRule="auto"/>
        <w:jc w:val="both"/>
      </w:pPr>
    </w:p>
    <w:p w14:paraId="0343B70C" w14:textId="0D5780CF" w:rsidR="009F09DA" w:rsidRPr="00E4335C" w:rsidRDefault="000D6780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15</w:t>
      </w:r>
    </w:p>
    <w:p w14:paraId="57D20027" w14:textId="77777777" w:rsidR="009F09DA" w:rsidRPr="00E4335C" w:rsidRDefault="009F09DA" w:rsidP="00E4335C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b/>
        </w:rPr>
      </w:pPr>
      <w:r w:rsidRPr="00E4335C">
        <w:rPr>
          <w:b/>
        </w:rPr>
        <w:t xml:space="preserve">Odstąpienie od umowy </w:t>
      </w:r>
    </w:p>
    <w:p w14:paraId="2E5CCC3C" w14:textId="2F1D1115" w:rsidR="001A75E4" w:rsidRPr="00E4335C" w:rsidRDefault="009F09DA" w:rsidP="00E4335C">
      <w:pPr>
        <w:pStyle w:val="Tekstpodstawowy"/>
        <w:numPr>
          <w:ilvl w:val="3"/>
          <w:numId w:val="2"/>
        </w:numPr>
        <w:spacing w:after="0" w:line="276" w:lineRule="auto"/>
        <w:jc w:val="both"/>
      </w:pPr>
      <w:r w:rsidRPr="00E4335C">
        <w:t>Niezależnie od uprawnień przewidzianych Kodeksem cywilnym, Zamawiający ma prawo ods</w:t>
      </w:r>
      <w:r w:rsidR="001A75E4" w:rsidRPr="00E4335C">
        <w:t xml:space="preserve">tąpić od umowy, w terminie 30 dni od dnia uzyskania przez niego wiedzy </w:t>
      </w:r>
      <w:r w:rsidR="008D44F7" w:rsidRPr="00E4335C">
        <w:br/>
      </w:r>
      <w:r w:rsidR="001A75E4" w:rsidRPr="00E4335C">
        <w:t>o okoliczności uza</w:t>
      </w:r>
      <w:r w:rsidR="00B51A90" w:rsidRPr="00E4335C">
        <w:t>sadniającej odstąpienie, jeżeli:</w:t>
      </w:r>
    </w:p>
    <w:p w14:paraId="3913F223" w14:textId="77777777" w:rsidR="00B51A90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</w:pPr>
      <w:r w:rsidRPr="00E4335C">
        <w:t>zostanie zgłoszony wniosek o upadłość Wykonawcy lub zostanie wszczęte postępowanie likwidacyjn</w:t>
      </w:r>
      <w:r w:rsidR="00C91D87" w:rsidRPr="00E4335C">
        <w:t>e, bądź postępowanie sanacyjne;</w:t>
      </w:r>
    </w:p>
    <w:p w14:paraId="397AE90B" w14:textId="77777777" w:rsidR="001A75E4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</w:pPr>
      <w:r w:rsidRPr="00E4335C">
        <w:rPr>
          <w:bCs/>
          <w:lang w:eastAsia="ar-SA"/>
        </w:rPr>
        <w:t xml:space="preserve">Wykonawca </w:t>
      </w:r>
      <w:r w:rsidR="001A75E4" w:rsidRPr="00E4335C">
        <w:rPr>
          <w:bCs/>
          <w:lang w:eastAsia="ar-SA"/>
        </w:rPr>
        <w:t xml:space="preserve">z przyczyn zawinionych nie wykonuje umowy lub wykonuje ją nienależycie i pomimo pisemnego wezwania Wykonawcy do podjęcia wykonywania </w:t>
      </w:r>
      <w:r w:rsidR="001A75E4" w:rsidRPr="00E4335C">
        <w:rPr>
          <w:bCs/>
          <w:lang w:eastAsia="ar-SA"/>
        </w:rPr>
        <w:lastRenderedPageBreak/>
        <w:t>lub należytego wykonywania umowy w wyznaczonym, uzasadnionym technicznie terminie, nie zadośćuczyni żądaniu Zamawiającego;</w:t>
      </w:r>
    </w:p>
    <w:p w14:paraId="3B4B11BB" w14:textId="77777777" w:rsidR="001A75E4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</w:pPr>
      <w:r w:rsidRPr="00E4335C">
        <w:rPr>
          <w:bCs/>
          <w:lang w:eastAsia="ar-SA"/>
        </w:rPr>
        <w:t xml:space="preserve">Wykonawca </w:t>
      </w:r>
      <w:r w:rsidR="001A75E4" w:rsidRPr="00E4335C">
        <w:rPr>
          <w:bCs/>
          <w:lang w:eastAsia="ar-SA"/>
        </w:rPr>
        <w:t xml:space="preserve">bez uzasadnionej przyczyny przerwał wykonywanie przedmiotu umowy na okres dłuższy niż 14 dni i pomimo dodatkowego pisemnego wezwania Zamawiającego nie podjął ich w okresie 14 dni </w:t>
      </w:r>
      <w:r w:rsidR="001A75E4" w:rsidRPr="00E4335C">
        <w:t xml:space="preserve">od </w:t>
      </w:r>
      <w:r w:rsidR="001A75E4" w:rsidRPr="00E4335C">
        <w:rPr>
          <w:bCs/>
          <w:lang w:eastAsia="ar-SA"/>
        </w:rPr>
        <w:t>dnia doręczenia Wykonawcy dodatkowego wezwania;</w:t>
      </w:r>
    </w:p>
    <w:p w14:paraId="49F3F864" w14:textId="77777777" w:rsidR="001A75E4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  <w:rPr>
          <w:bCs/>
          <w:strike/>
          <w:lang w:eastAsia="ar-SA"/>
        </w:rPr>
      </w:pPr>
      <w:r w:rsidRPr="00E4335C">
        <w:rPr>
          <w:bCs/>
          <w:lang w:eastAsia="ar-SA"/>
        </w:rPr>
        <w:t xml:space="preserve">Wykonawca </w:t>
      </w:r>
      <w:r w:rsidR="001A75E4" w:rsidRPr="00E4335C">
        <w:rPr>
          <w:bCs/>
          <w:lang w:eastAsia="ar-SA"/>
        </w:rPr>
        <w:t xml:space="preserve">z przyczyn zawinionych nie </w:t>
      </w:r>
      <w:r w:rsidRPr="00E4335C">
        <w:rPr>
          <w:bCs/>
          <w:lang w:eastAsia="ar-SA"/>
        </w:rPr>
        <w:t>rozpoczął</w:t>
      </w:r>
      <w:r w:rsidR="001A75E4" w:rsidRPr="00E4335C">
        <w:rPr>
          <w:bCs/>
          <w:lang w:eastAsia="ar-SA"/>
        </w:rPr>
        <w:t xml:space="preserve"> realizacji przedmiotu umowy albo pozostaje w opóźnieniu w realizacji przedmiotu umowy tak dalece, że wątpliwe jest dochowanie terminu zakończenia  umowy;</w:t>
      </w:r>
    </w:p>
    <w:p w14:paraId="2F8CFCC8" w14:textId="77777777" w:rsidR="00813B0A" w:rsidRPr="00E4335C" w:rsidRDefault="009863C7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  <w:rPr>
          <w:bCs/>
          <w:strike/>
          <w:lang w:eastAsia="ar-SA"/>
        </w:rPr>
      </w:pPr>
      <w:r w:rsidRPr="00E4335C">
        <w:t xml:space="preserve">Wykonawca </w:t>
      </w:r>
      <w:r w:rsidR="00813B0A" w:rsidRPr="00E4335C">
        <w:t>wykonuje przedmiot umowy w sposób istotnie odbiegający od ustalonych warunków umowy, pomimo wezwania Zamawiającego do przywrócenia stanu zgodnego z warunkami umowy;</w:t>
      </w:r>
    </w:p>
    <w:p w14:paraId="4ECA4013" w14:textId="77777777" w:rsidR="00BD4D63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  <w:rPr>
          <w:bCs/>
          <w:strike/>
          <w:lang w:eastAsia="ar-SA"/>
        </w:rPr>
      </w:pPr>
      <w:r w:rsidRPr="00E4335C">
        <w:t xml:space="preserve">Wykonawca pozostaje w zwłoce w wykonaniu przedmiotu umowy dłużej niż </w:t>
      </w:r>
      <w:r w:rsidR="00BD4D63" w:rsidRPr="00E4335C">
        <w:t>30 dni;</w:t>
      </w:r>
    </w:p>
    <w:p w14:paraId="4008F451" w14:textId="487F73D0" w:rsidR="00B51A90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  <w:rPr>
          <w:bCs/>
          <w:strike/>
          <w:lang w:eastAsia="ar-SA"/>
        </w:rPr>
      </w:pPr>
      <w:r w:rsidRPr="00753E97">
        <w:t xml:space="preserve">Wykonawca </w:t>
      </w:r>
      <w:r w:rsidR="00813B0A" w:rsidRPr="00753E97">
        <w:t>powierza podwykonawcom wykonanie część prac, stanowiących przedmiot umowy</w:t>
      </w:r>
      <w:r w:rsidR="00813B0A" w:rsidRPr="00753E97">
        <w:rPr>
          <w:bCs/>
          <w:lang w:eastAsia="ar-SA"/>
        </w:rPr>
        <w:t>, bez zgody Zamawiającego</w:t>
      </w:r>
      <w:r w:rsidRPr="00E4335C">
        <w:rPr>
          <w:bCs/>
          <w:lang w:eastAsia="ar-SA"/>
        </w:rPr>
        <w:t>.</w:t>
      </w:r>
    </w:p>
    <w:p w14:paraId="329191FB" w14:textId="77777777" w:rsidR="002F6FB0" w:rsidRPr="00E4335C" w:rsidRDefault="002F6FB0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contextualSpacing/>
        <w:jc w:val="both"/>
        <w:rPr>
          <w:bCs/>
          <w:strike/>
          <w:lang w:eastAsia="ar-SA"/>
        </w:rPr>
      </w:pPr>
      <w:r w:rsidRPr="00E4335C">
        <w:t xml:space="preserve">Niezależnie od przypadków określonych w ust. 1, Zamawiający może odstąpić od umowy w razie zaistnienia istotnej zmiany okoliczności powodującej, że wykonanie umowy nie leży w interesie publicznym, czego nie można było przewidzieć w chwili zawarcia umowy. </w:t>
      </w:r>
      <w:r w:rsidR="009863C7" w:rsidRPr="00E4335C">
        <w:t>W tym przypadku Wykonawca może żądać wyłącznie wynagrodzenia należnego z tytułu wykonania części umowy.</w:t>
      </w:r>
    </w:p>
    <w:p w14:paraId="159A19C3" w14:textId="77777777" w:rsidR="002F6FB0" w:rsidRPr="00E4335C" w:rsidRDefault="009863C7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contextualSpacing/>
        <w:jc w:val="both"/>
        <w:rPr>
          <w:bCs/>
          <w:strike/>
          <w:lang w:eastAsia="ar-SA"/>
        </w:rPr>
      </w:pPr>
      <w:r w:rsidRPr="00E4335C">
        <w:t xml:space="preserve">Wykonawca zobowiązany jest zawiadomić Zamawiającego o zgłoszeniu lub wpłynięciu wniosku o upadłość albo wszczęciu postępowania likwidacyjnego, </w:t>
      </w:r>
      <w:r w:rsidR="00C91D87" w:rsidRPr="00E4335C">
        <w:t xml:space="preserve">bądź postępowanie sanacyjne, </w:t>
      </w:r>
      <w:r w:rsidRPr="00E4335C">
        <w:t xml:space="preserve">w terminie 7 dni od wystąpienia tych okoliczności. </w:t>
      </w:r>
    </w:p>
    <w:p w14:paraId="53DAFD91" w14:textId="77777777" w:rsidR="002F6FB0" w:rsidRPr="00E4335C" w:rsidRDefault="002F6FB0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ind w:left="357" w:hanging="357"/>
        <w:contextualSpacing/>
        <w:jc w:val="both"/>
        <w:rPr>
          <w:bCs/>
          <w:strike/>
          <w:lang w:eastAsia="ar-SA"/>
        </w:rPr>
      </w:pPr>
      <w:r w:rsidRPr="00E4335C">
        <w:t xml:space="preserve">Odstąpienie od umowy następuje w formie pisemnej, pod rygorem nieważności </w:t>
      </w:r>
      <w:r w:rsidRPr="00E4335C">
        <w:br/>
        <w:t>i powinno zawierać uzasadnienie.</w:t>
      </w:r>
    </w:p>
    <w:p w14:paraId="133E9891" w14:textId="77777777" w:rsidR="009F09DA" w:rsidRPr="00E4335C" w:rsidRDefault="009F09DA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ind w:left="357" w:hanging="357"/>
        <w:contextualSpacing/>
        <w:jc w:val="both"/>
        <w:rPr>
          <w:bCs/>
          <w:strike/>
          <w:lang w:eastAsia="ar-SA"/>
        </w:rPr>
      </w:pPr>
      <w:r w:rsidRPr="00E4335C">
        <w:t xml:space="preserve">W przypadku odstąpienia od umowy przez jedną ze </w:t>
      </w:r>
      <w:r w:rsidR="008C1F21" w:rsidRPr="00E4335C">
        <w:t>S</w:t>
      </w:r>
      <w:r w:rsidRPr="00E4335C">
        <w:t>tron, Wykonawca ma ob</w:t>
      </w:r>
      <w:r w:rsidR="002F6FB0" w:rsidRPr="00E4335C">
        <w:t xml:space="preserve">owiązek wstrzymania realizacji przedmiotu umowy </w:t>
      </w:r>
      <w:r w:rsidRPr="00E4335C">
        <w:t xml:space="preserve">w trybie natychmiastowym oraz </w:t>
      </w:r>
      <w:r w:rsidR="002F6FB0" w:rsidRPr="00E4335C">
        <w:t xml:space="preserve">ich </w:t>
      </w:r>
      <w:r w:rsidRPr="00E4335C">
        <w:t>zabezpieczenia</w:t>
      </w:r>
      <w:r w:rsidR="002F6FB0" w:rsidRPr="00E4335C">
        <w:t xml:space="preserve"> w zakresie wzajemnie uzgodnionym.</w:t>
      </w:r>
    </w:p>
    <w:p w14:paraId="636FB3F0" w14:textId="0FAFE00A" w:rsidR="009F09DA" w:rsidRPr="00E4335C" w:rsidRDefault="009F09DA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ind w:left="357" w:hanging="357"/>
        <w:contextualSpacing/>
        <w:jc w:val="both"/>
        <w:rPr>
          <w:bCs/>
          <w:strike/>
          <w:lang w:eastAsia="ar-SA"/>
        </w:rPr>
      </w:pPr>
      <w:r w:rsidRPr="00E4335C">
        <w:t xml:space="preserve">Wykonawca zobowiązany jest w terminie 14 dni od </w:t>
      </w:r>
      <w:r w:rsidR="002F6FB0" w:rsidRPr="00E4335C">
        <w:t xml:space="preserve">dnia </w:t>
      </w:r>
      <w:r w:rsidRPr="00E4335C">
        <w:t>odstąpienia od umowy do dokonania i dostarczenia Zamawiającem</w:t>
      </w:r>
      <w:r w:rsidR="002F6FB0" w:rsidRPr="00E4335C">
        <w:t xml:space="preserve">u protokołu inwentaryzacji prac </w:t>
      </w:r>
      <w:r w:rsidRPr="00E4335C">
        <w:t>w</w:t>
      </w:r>
      <w:r w:rsidR="008F40DE" w:rsidRPr="00E4335C">
        <w:t>edług</w:t>
      </w:r>
      <w:r w:rsidRPr="00E4335C">
        <w:t xml:space="preserve"> stanu na </w:t>
      </w:r>
      <w:r w:rsidR="002F6FB0" w:rsidRPr="00E4335C">
        <w:t>dzień odstąpienia, potwierdzonego odpowiednio</w:t>
      </w:r>
      <w:r w:rsidRPr="00E4335C">
        <w:t xml:space="preserve"> przez ins</w:t>
      </w:r>
      <w:r w:rsidR="002F6FB0" w:rsidRPr="00E4335C">
        <w:t>pektora nadzoru konserwatorski</w:t>
      </w:r>
      <w:r w:rsidR="008F40DE" w:rsidRPr="00E4335C">
        <w:t>ego.</w:t>
      </w:r>
      <w:r w:rsidR="002F6FB0" w:rsidRPr="00E4335C">
        <w:t xml:space="preserve"> </w:t>
      </w:r>
    </w:p>
    <w:p w14:paraId="4F56E00B" w14:textId="574520B5" w:rsidR="009F09DA" w:rsidRPr="00E4335C" w:rsidRDefault="009F09DA" w:rsidP="00E4335C">
      <w:pPr>
        <w:tabs>
          <w:tab w:val="left" w:pos="360"/>
        </w:tabs>
        <w:spacing w:line="276" w:lineRule="auto"/>
        <w:ind w:left="357" w:hanging="357"/>
        <w:jc w:val="both"/>
      </w:pPr>
      <w:r w:rsidRPr="00E4335C">
        <w:rPr>
          <w:b/>
          <w:bCs/>
        </w:rPr>
        <w:t>7.</w:t>
      </w:r>
      <w:r w:rsidRPr="00E4335C">
        <w:tab/>
        <w:t xml:space="preserve">Wykonawcy zostanie zapłacone wynagrodzenie za </w:t>
      </w:r>
      <w:r w:rsidR="002F6FB0" w:rsidRPr="00E4335C">
        <w:t xml:space="preserve">prace </w:t>
      </w:r>
      <w:r w:rsidRPr="00E4335C">
        <w:t>zrealizowane do dnia odstąpienia od umowy, których zakres określony został w protokole z inwentaryzacji, pod warunkiem, że</w:t>
      </w:r>
      <w:r w:rsidR="002F6FB0" w:rsidRPr="00E4335C">
        <w:t xml:space="preserve"> te prace wykonane zostały należycie.</w:t>
      </w:r>
    </w:p>
    <w:p w14:paraId="52DDE860" w14:textId="348D6309" w:rsidR="009F09DA" w:rsidRPr="00E4335C" w:rsidRDefault="009F09DA" w:rsidP="00E4335C">
      <w:pPr>
        <w:tabs>
          <w:tab w:val="left" w:pos="360"/>
        </w:tabs>
        <w:spacing w:line="276" w:lineRule="auto"/>
        <w:ind w:left="357" w:hanging="357"/>
        <w:jc w:val="both"/>
      </w:pPr>
      <w:r w:rsidRPr="00E4335C">
        <w:t>8.</w:t>
      </w:r>
      <w:r w:rsidRPr="00E4335C">
        <w:tab/>
        <w:t xml:space="preserve">Koszty dodatkowe poniesione na zabezpieczenie </w:t>
      </w:r>
      <w:r w:rsidR="002F6FB0" w:rsidRPr="00E4335C">
        <w:t xml:space="preserve">miejsca realizacji przedmiotu umowy </w:t>
      </w:r>
      <w:r w:rsidRPr="00E4335C">
        <w:t xml:space="preserve">oraz wszelkie inne uzasadnione koszty związane z odstąpieniem od umowy ponosi </w:t>
      </w:r>
      <w:r w:rsidR="008C1F21" w:rsidRPr="00E4335C">
        <w:t>S</w:t>
      </w:r>
      <w:r w:rsidRPr="00E4335C">
        <w:t>trona, która spowodowała odstąpienie od umowy.</w:t>
      </w:r>
      <w:r w:rsidR="008F40DE" w:rsidRPr="00E4335C">
        <w:rPr>
          <w:color w:val="000000"/>
        </w:rPr>
        <w:t xml:space="preserve"> Jeżeli odstąpienie od umowy nastąpi </w:t>
      </w:r>
      <w:r w:rsidR="008D44F7" w:rsidRPr="00E4335C">
        <w:rPr>
          <w:color w:val="000000"/>
        </w:rPr>
        <w:br/>
      </w:r>
      <w:r w:rsidR="008F40DE" w:rsidRPr="00E4335C">
        <w:rPr>
          <w:color w:val="000000"/>
        </w:rPr>
        <w:t xml:space="preserve">z przyczyny leżących po stronie Wykonawcy, koszty dodatkowego zabezpieczenia </w:t>
      </w:r>
      <w:r w:rsidR="008D44F7" w:rsidRPr="00E4335C">
        <w:rPr>
          <w:color w:val="000000"/>
        </w:rPr>
        <w:br/>
      </w:r>
      <w:r w:rsidR="008F40DE" w:rsidRPr="00E4335C">
        <w:rPr>
          <w:color w:val="000000"/>
        </w:rPr>
        <w:t>i innych uzasadnionych kosztów potrącone zostaną z wynagrodzenia Wykonawcy.</w:t>
      </w:r>
    </w:p>
    <w:p w14:paraId="262897AC" w14:textId="77777777" w:rsidR="009863C7" w:rsidRPr="00E4335C" w:rsidRDefault="009863C7" w:rsidP="00E4335C">
      <w:pPr>
        <w:spacing w:line="276" w:lineRule="auto"/>
        <w:jc w:val="center"/>
      </w:pPr>
    </w:p>
    <w:p w14:paraId="7E4F716E" w14:textId="08D72A2E" w:rsidR="009F09DA" w:rsidRPr="00E4335C" w:rsidRDefault="000D6780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4064F9" w:rsidRPr="00E4335C">
        <w:rPr>
          <w:b/>
        </w:rPr>
        <w:t>6</w:t>
      </w:r>
    </w:p>
    <w:p w14:paraId="5B19431E" w14:textId="33C433C2" w:rsidR="008F40DE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Zmiana umowy</w:t>
      </w:r>
    </w:p>
    <w:p w14:paraId="7330B13C" w14:textId="7BDECB0D" w:rsidR="008F40DE" w:rsidRPr="00E4335C" w:rsidRDefault="009D7508" w:rsidP="00E4335C">
      <w:pPr>
        <w:pStyle w:val="Akapitzlist2"/>
        <w:numPr>
          <w:ilvl w:val="0"/>
          <w:numId w:val="35"/>
        </w:numPr>
        <w:tabs>
          <w:tab w:val="left" w:pos="567"/>
        </w:tabs>
        <w:spacing w:line="276" w:lineRule="auto"/>
        <w:jc w:val="both"/>
      </w:pPr>
      <w:r w:rsidRPr="00E4335C">
        <w:t>K</w:t>
      </w:r>
      <w:r w:rsidR="008F40DE" w:rsidRPr="00E4335C">
        <w:t>ażda zmiany postanowień umowy wymaga formy pisemnej (aneksu umowy), pod rygorem nieważności</w:t>
      </w:r>
      <w:r w:rsidRPr="00E4335C">
        <w:t>, paza wyjątkami przewidzianymi w umowie.</w:t>
      </w:r>
    </w:p>
    <w:p w14:paraId="2E0C34BF" w14:textId="29165E9F" w:rsidR="008F40DE" w:rsidRPr="00E4335C" w:rsidRDefault="008F40DE" w:rsidP="00E4335C">
      <w:pPr>
        <w:pStyle w:val="Akapitzlist2"/>
        <w:numPr>
          <w:ilvl w:val="0"/>
          <w:numId w:val="35"/>
        </w:numPr>
        <w:tabs>
          <w:tab w:val="left" w:pos="567"/>
        </w:tabs>
        <w:spacing w:line="276" w:lineRule="auto"/>
        <w:jc w:val="both"/>
      </w:pPr>
      <w:r w:rsidRPr="00E4335C">
        <w:lastRenderedPageBreak/>
        <w:t>Z inicjatywą zmiany umowy może wystąpić zarówno Wykonawca, jak i Zamawiający.</w:t>
      </w:r>
    </w:p>
    <w:p w14:paraId="2550573C" w14:textId="51125F65" w:rsidR="008F40DE" w:rsidRPr="00E4335C" w:rsidRDefault="00DE2A5F" w:rsidP="00E4335C">
      <w:pPr>
        <w:pStyle w:val="Akapitzlist"/>
        <w:numPr>
          <w:ilvl w:val="0"/>
          <w:numId w:val="35"/>
        </w:numPr>
        <w:spacing w:line="276" w:lineRule="auto"/>
        <w:jc w:val="both"/>
        <w:rPr>
          <w:lang w:eastAsia="ar-SA"/>
        </w:rPr>
      </w:pPr>
      <w:r w:rsidRPr="00E4335C">
        <w:rPr>
          <w:lang w:eastAsia="ar-SA"/>
        </w:rPr>
        <w:t xml:space="preserve">Poza okolicznościami określonymi w umowie, Zamawiający </w:t>
      </w:r>
      <w:r w:rsidR="008F40DE" w:rsidRPr="00E4335C">
        <w:t xml:space="preserve">przewiduje </w:t>
      </w:r>
      <w:r w:rsidR="009D7508" w:rsidRPr="00E4335C">
        <w:t xml:space="preserve">także </w:t>
      </w:r>
      <w:r w:rsidR="008F40DE" w:rsidRPr="00E4335C">
        <w:t>możliwość wprowadzenia zmian do umowy w szczególności w przypadku wystąpienia co najmniej jednej z następujących okoliczności:</w:t>
      </w:r>
    </w:p>
    <w:p w14:paraId="162F5617" w14:textId="401F7845" w:rsidR="008F40DE" w:rsidRPr="00E4335C" w:rsidRDefault="008F40DE" w:rsidP="00E4335C">
      <w:pPr>
        <w:widowControl w:val="0"/>
        <w:numPr>
          <w:ilvl w:val="1"/>
          <w:numId w:val="35"/>
        </w:numPr>
        <w:suppressAutoHyphens/>
        <w:spacing w:line="276" w:lineRule="auto"/>
        <w:jc w:val="both"/>
      </w:pPr>
      <w:r w:rsidRPr="00E4335C">
        <w:t>zmiany dotyczą realizacji dodatkowych prac nieobjętych zamówieniem podstawowym, o ile stały się niezbędne i zostały spełnione łącznie następujące warunki:</w:t>
      </w:r>
    </w:p>
    <w:p w14:paraId="31067A29" w14:textId="77777777" w:rsidR="008F40DE" w:rsidRPr="00E4335C" w:rsidRDefault="008F40DE" w:rsidP="00E4335C">
      <w:pPr>
        <w:widowControl w:val="0"/>
        <w:numPr>
          <w:ilvl w:val="5"/>
          <w:numId w:val="10"/>
        </w:numPr>
        <w:tabs>
          <w:tab w:val="left" w:pos="993"/>
        </w:tabs>
        <w:suppressAutoHyphens/>
        <w:spacing w:line="276" w:lineRule="auto"/>
        <w:ind w:left="993" w:hanging="283"/>
        <w:jc w:val="both"/>
      </w:pPr>
      <w:r w:rsidRPr="00E4335C">
        <w:t>zmiana Wykonawcy nie może zostać dokonana z powodów ekonomicznych lub technicznych,</w:t>
      </w:r>
    </w:p>
    <w:p w14:paraId="60894D83" w14:textId="77777777" w:rsidR="008F40DE" w:rsidRPr="00E4335C" w:rsidRDefault="008F40DE" w:rsidP="00E4335C">
      <w:pPr>
        <w:widowControl w:val="0"/>
        <w:numPr>
          <w:ilvl w:val="5"/>
          <w:numId w:val="10"/>
        </w:numPr>
        <w:tabs>
          <w:tab w:val="left" w:pos="993"/>
        </w:tabs>
        <w:suppressAutoHyphens/>
        <w:spacing w:line="276" w:lineRule="auto"/>
        <w:ind w:left="993" w:hanging="283"/>
        <w:jc w:val="both"/>
      </w:pPr>
      <w:r w:rsidRPr="00E4335C">
        <w:t>zmiana Wykonawcy spowodowałaby istotną niedogodność lub znaczne zwiększenie kosztów dla Zamawiającego,</w:t>
      </w:r>
    </w:p>
    <w:p w14:paraId="0E6F7388" w14:textId="77777777" w:rsidR="008F40DE" w:rsidRPr="00E4335C" w:rsidRDefault="008F40DE" w:rsidP="00E4335C">
      <w:pPr>
        <w:widowControl w:val="0"/>
        <w:numPr>
          <w:ilvl w:val="5"/>
          <w:numId w:val="10"/>
        </w:numPr>
        <w:tabs>
          <w:tab w:val="left" w:pos="993"/>
        </w:tabs>
        <w:suppressAutoHyphens/>
        <w:spacing w:line="276" w:lineRule="auto"/>
        <w:ind w:left="993" w:hanging="283"/>
        <w:jc w:val="both"/>
      </w:pPr>
      <w:r w:rsidRPr="00E4335C">
        <w:t xml:space="preserve">wartość zmiany nie przekracza 50% wartości zamówienia określonej pierwotnie </w:t>
      </w:r>
      <w:r w:rsidRPr="00E4335C">
        <w:br/>
        <w:t>w umowie;</w:t>
      </w:r>
    </w:p>
    <w:p w14:paraId="64AFF32F" w14:textId="25B4D7FD" w:rsidR="008F40DE" w:rsidRPr="00E4335C" w:rsidRDefault="008F40DE" w:rsidP="00E4335C">
      <w:pPr>
        <w:pStyle w:val="Akapitzlist"/>
        <w:numPr>
          <w:ilvl w:val="3"/>
          <w:numId w:val="10"/>
        </w:numPr>
        <w:spacing w:line="276" w:lineRule="auto"/>
        <w:jc w:val="both"/>
      </w:pPr>
      <w:r w:rsidRPr="00E4335C">
        <w:t>zostały spełnione łącznie następujące warunki:</w:t>
      </w:r>
    </w:p>
    <w:p w14:paraId="4D11368D" w14:textId="77777777" w:rsidR="008F40DE" w:rsidRPr="00E4335C" w:rsidRDefault="008F40DE" w:rsidP="00E4335C">
      <w:pPr>
        <w:pStyle w:val="Akapitzlist"/>
        <w:numPr>
          <w:ilvl w:val="3"/>
          <w:numId w:val="8"/>
        </w:numPr>
        <w:tabs>
          <w:tab w:val="clear" w:pos="720"/>
          <w:tab w:val="num" w:pos="1134"/>
        </w:tabs>
        <w:spacing w:line="276" w:lineRule="auto"/>
        <w:ind w:left="1134" w:hanging="425"/>
        <w:jc w:val="both"/>
      </w:pPr>
      <w:r w:rsidRPr="00E4335C">
        <w:t>konieczność zmiany umowy spowodowana jest okolicznościami, których Zamawiający, działając z należytą starannością, nie mógł przewidzieć,</w:t>
      </w:r>
    </w:p>
    <w:p w14:paraId="2866AF51" w14:textId="77777777" w:rsidR="008F40DE" w:rsidRPr="00E4335C" w:rsidRDefault="008F40DE" w:rsidP="00E4335C">
      <w:pPr>
        <w:pStyle w:val="Akapitzlist"/>
        <w:numPr>
          <w:ilvl w:val="3"/>
          <w:numId w:val="8"/>
        </w:numPr>
        <w:tabs>
          <w:tab w:val="clear" w:pos="720"/>
          <w:tab w:val="num" w:pos="1134"/>
        </w:tabs>
        <w:spacing w:line="276" w:lineRule="auto"/>
        <w:ind w:left="1134" w:hanging="425"/>
        <w:jc w:val="both"/>
      </w:pPr>
      <w:r w:rsidRPr="00E4335C">
        <w:t xml:space="preserve">wartość zmiany nie przekracza 50% wartości zamówienia określonej pierwotnie </w:t>
      </w:r>
      <w:r w:rsidRPr="00E4335C">
        <w:br/>
        <w:t>w umowie;</w:t>
      </w:r>
    </w:p>
    <w:p w14:paraId="06608614" w14:textId="77777777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>Wykonawcę, któremu Zamawiający udzielił zamówienia, ma zastąpić nowy Wykonawca:</w:t>
      </w:r>
    </w:p>
    <w:p w14:paraId="400463F7" w14:textId="77777777" w:rsidR="008F40DE" w:rsidRPr="00E4335C" w:rsidRDefault="008F40DE" w:rsidP="00E4335C">
      <w:pPr>
        <w:pStyle w:val="Akapitzlist"/>
        <w:numPr>
          <w:ilvl w:val="5"/>
          <w:numId w:val="19"/>
        </w:numPr>
        <w:spacing w:line="276" w:lineRule="auto"/>
        <w:jc w:val="both"/>
      </w:pPr>
      <w:r w:rsidRPr="00E4335C">
        <w:t>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037BC523" w14:textId="77777777" w:rsidR="008F40DE" w:rsidRPr="00E4335C" w:rsidRDefault="008F40DE" w:rsidP="00E4335C">
      <w:pPr>
        <w:pStyle w:val="Akapitzlist"/>
        <w:numPr>
          <w:ilvl w:val="5"/>
          <w:numId w:val="19"/>
        </w:numPr>
        <w:spacing w:line="276" w:lineRule="auto"/>
        <w:jc w:val="both"/>
      </w:pPr>
      <w:r w:rsidRPr="00E4335C">
        <w:t>w wyniku przejęcia przez Zamawiającego zobowiązań wykonawcy względem jego podwykonawców;</w:t>
      </w:r>
    </w:p>
    <w:p w14:paraId="3E46915A" w14:textId="77777777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>zmiany, niezależnie od ich wartości, nie są istotne w rozumieniu ust. 4;</w:t>
      </w:r>
    </w:p>
    <w:p w14:paraId="34430808" w14:textId="2A8E5863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 xml:space="preserve">zmiana nie prowadzi do zmiany charakteru umowy, a łączna wartość zmian jest mniejsza niż progi unijne w rozumieniu art. 3 ustawy Prawo zamówień publicznych </w:t>
      </w:r>
      <w:r w:rsidR="008E22CE" w:rsidRPr="00E4335C">
        <w:br/>
      </w:r>
      <w:r w:rsidRPr="00E4335C">
        <w:t>i jest mniejsza od 10% wartości zamówienia określonej pierwotnie w umowie;</w:t>
      </w:r>
    </w:p>
    <w:p w14:paraId="0A97E8AF" w14:textId="77777777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>zmiana stosunków umowy będzie miała charakter nadzwyczajny, obiektywny, niezależny od stron umowy (np.: różnego rodzaju klęski żywiołowe, strajk generalny);</w:t>
      </w:r>
    </w:p>
    <w:p w14:paraId="00C649E2" w14:textId="5216E9E7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 xml:space="preserve">wystąpi konieczność wykonania prac zamiennych, rozumianych jako wykonanie przez Wykonawcę przedmiotu umowy w sposób odmienny od sposobu określonego </w:t>
      </w:r>
      <w:r w:rsidRPr="00E4335C">
        <w:br/>
        <w:t>w umowie, pod warunkiem, że produkt (efekt) końcowy osiągnięty w wyniku prac zamiennych będzie zgodny z określonym w zamówieniu i jednocześnie nie spowoduje zwiększenia wynagrodzenia Wykonawcy;</w:t>
      </w:r>
    </w:p>
    <w:p w14:paraId="520D2171" w14:textId="4D0FBA35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 xml:space="preserve">nastąpią zmiany powszechnie obowiązujących przepisów mając bezpośredni wpływ na realizację przedmiotu umowy lub świadczenia jednej lub obu Stron. </w:t>
      </w:r>
    </w:p>
    <w:p w14:paraId="5CC8CAAF" w14:textId="77777777" w:rsidR="008F40DE" w:rsidRPr="00E4335C" w:rsidRDefault="008F40DE" w:rsidP="00E4335C">
      <w:pPr>
        <w:pStyle w:val="Akapitzlist"/>
        <w:numPr>
          <w:ilvl w:val="2"/>
          <w:numId w:val="8"/>
        </w:numPr>
        <w:tabs>
          <w:tab w:val="num" w:pos="284"/>
        </w:tabs>
        <w:spacing w:line="276" w:lineRule="auto"/>
        <w:jc w:val="both"/>
      </w:pPr>
      <w:r w:rsidRPr="00E4335C">
        <w:t>Zmianę postanowień zawartych w umowie uznaje się za istotną, jeżeli:</w:t>
      </w:r>
    </w:p>
    <w:p w14:paraId="1E1490B1" w14:textId="77777777" w:rsidR="008F40DE" w:rsidRPr="00E4335C" w:rsidRDefault="008F40DE" w:rsidP="00E4335C">
      <w:pPr>
        <w:pStyle w:val="Akapitzlist"/>
        <w:numPr>
          <w:ilvl w:val="3"/>
          <w:numId w:val="19"/>
        </w:numPr>
        <w:spacing w:line="276" w:lineRule="auto"/>
        <w:jc w:val="both"/>
      </w:pPr>
      <w:r w:rsidRPr="00E4335C">
        <w:t>zmienia ogólny charakter umowy w stosunku do charakteru umowy w pierwotnym brzmieniu;</w:t>
      </w:r>
    </w:p>
    <w:p w14:paraId="15FF861C" w14:textId="77777777" w:rsidR="008F40DE" w:rsidRPr="00E4335C" w:rsidRDefault="008F40DE" w:rsidP="00E4335C">
      <w:pPr>
        <w:pStyle w:val="Akapitzlist"/>
        <w:numPr>
          <w:ilvl w:val="3"/>
          <w:numId w:val="19"/>
        </w:numPr>
        <w:spacing w:line="276" w:lineRule="auto"/>
        <w:jc w:val="both"/>
      </w:pPr>
      <w:r w:rsidRPr="00E4335C">
        <w:t>nie zmienia ogólnego charakteru umowy i zachodzi co najmniej jedna z następujących okoliczności:</w:t>
      </w:r>
    </w:p>
    <w:p w14:paraId="06C88F4E" w14:textId="77777777" w:rsidR="008F40DE" w:rsidRPr="00E4335C" w:rsidRDefault="008F40DE" w:rsidP="00E4335C">
      <w:pPr>
        <w:pStyle w:val="Akapitzlist"/>
        <w:numPr>
          <w:ilvl w:val="0"/>
          <w:numId w:val="18"/>
        </w:numPr>
        <w:tabs>
          <w:tab w:val="left" w:pos="993"/>
        </w:tabs>
        <w:spacing w:line="276" w:lineRule="auto"/>
        <w:ind w:left="993" w:hanging="284"/>
        <w:jc w:val="both"/>
      </w:pPr>
      <w:r w:rsidRPr="00E4335C">
        <w:lastRenderedPageBreak/>
        <w:t xml:space="preserve">zmiana wprowadza warunki, które, gdyby były postawione w postępowaniu </w:t>
      </w:r>
      <w:r w:rsidRPr="00E4335C">
        <w:br/>
        <w:t>o udzielenie zamówienia, to w tym postępowaniu wzięliby lub mogliby wziąć udział inni wykonawcy lub przyjęto by oferty innej treści,</w:t>
      </w:r>
    </w:p>
    <w:p w14:paraId="572E607A" w14:textId="2911CA65" w:rsidR="008F40DE" w:rsidRPr="00E4335C" w:rsidRDefault="008F40DE" w:rsidP="00E4335C">
      <w:pPr>
        <w:pStyle w:val="Akapitzlist"/>
        <w:numPr>
          <w:ilvl w:val="0"/>
          <w:numId w:val="18"/>
        </w:numPr>
        <w:tabs>
          <w:tab w:val="left" w:pos="993"/>
        </w:tabs>
        <w:spacing w:line="276" w:lineRule="auto"/>
        <w:ind w:left="993" w:hanging="284"/>
        <w:jc w:val="both"/>
      </w:pPr>
      <w:r w:rsidRPr="00E4335C">
        <w:t xml:space="preserve">zmiana narusza równowagę ekonomiczną umowy na korzyść Wykonawcy </w:t>
      </w:r>
      <w:r w:rsidR="008E22CE" w:rsidRPr="00E4335C">
        <w:br/>
      </w:r>
      <w:r w:rsidRPr="00E4335C">
        <w:t>w sposób nieprzewidziany pierwotnie w umowie,</w:t>
      </w:r>
    </w:p>
    <w:p w14:paraId="29380A8E" w14:textId="2BA45B72" w:rsidR="008F40DE" w:rsidRPr="00E4335C" w:rsidRDefault="008F40DE" w:rsidP="00E4335C">
      <w:pPr>
        <w:pStyle w:val="Akapitzlist"/>
        <w:numPr>
          <w:ilvl w:val="0"/>
          <w:numId w:val="18"/>
        </w:numPr>
        <w:tabs>
          <w:tab w:val="left" w:pos="993"/>
        </w:tabs>
        <w:spacing w:line="276" w:lineRule="auto"/>
        <w:ind w:left="993" w:hanging="284"/>
        <w:jc w:val="both"/>
      </w:pPr>
      <w:r w:rsidRPr="00E4335C">
        <w:t>zmiana znacznie rozszerza lub zmniejsza zakres świadczeń i zobowiązań wynikający z umowy,</w:t>
      </w:r>
    </w:p>
    <w:p w14:paraId="65F9A214" w14:textId="77777777" w:rsidR="008F40DE" w:rsidRPr="00E4335C" w:rsidRDefault="008F40DE" w:rsidP="00E4335C">
      <w:pPr>
        <w:pStyle w:val="Akapitzlist"/>
        <w:numPr>
          <w:ilvl w:val="0"/>
          <w:numId w:val="18"/>
        </w:numPr>
        <w:tabs>
          <w:tab w:val="left" w:pos="993"/>
        </w:tabs>
        <w:spacing w:line="276" w:lineRule="auto"/>
        <w:ind w:left="993" w:hanging="284"/>
        <w:jc w:val="both"/>
      </w:pPr>
      <w:r w:rsidRPr="00E4335C">
        <w:t>polega na zastąpieniu Wykonawcy, któremu Zamawiający udzielił zamówienia, nowym wykonawcą, w przypadkach innych niż wymienione w ust. 3 pkt 3.</w:t>
      </w:r>
    </w:p>
    <w:p w14:paraId="34CBD7D2" w14:textId="62C18C47" w:rsidR="008F40DE" w:rsidRPr="00E4335C" w:rsidRDefault="008F40DE" w:rsidP="00E4335C">
      <w:pPr>
        <w:pStyle w:val="Akapitzlist20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>Prace zamienne, o których mowa w ust. 3 pkt 7, dotyczą w szczególności następujących sytuacji:</w:t>
      </w:r>
    </w:p>
    <w:p w14:paraId="0B23651D" w14:textId="512346DF" w:rsidR="008F40DE" w:rsidRPr="00E4335C" w:rsidRDefault="008F40DE" w:rsidP="00E4335C">
      <w:pPr>
        <w:pStyle w:val="Akapitzlist20"/>
        <w:numPr>
          <w:ilvl w:val="1"/>
          <w:numId w:val="36"/>
        </w:numPr>
        <w:tabs>
          <w:tab w:val="clear" w:pos="786"/>
          <w:tab w:val="num" w:pos="851"/>
        </w:tabs>
        <w:spacing w:line="276" w:lineRule="auto"/>
        <w:ind w:left="851" w:hanging="425"/>
        <w:jc w:val="both"/>
      </w:pPr>
      <w:r w:rsidRPr="00E4335C">
        <w:t xml:space="preserve">konieczności zrealizowania jakiejkolwiek części przedmiotu umowy, przy zastosowaniu odmiennych rozwiązań technicznych lub technologicznych, niż wskazane w dokumentacji, o </w:t>
      </w:r>
      <w:r w:rsidRPr="00E4335C">
        <w:rPr>
          <w:spacing w:val="-2"/>
        </w:rPr>
        <w:t xml:space="preserve">której mowa w § 2 ust. </w:t>
      </w:r>
      <w:r w:rsidR="00B46649" w:rsidRPr="00E4335C">
        <w:rPr>
          <w:spacing w:val="-2"/>
        </w:rPr>
        <w:t>2</w:t>
      </w:r>
      <w:r w:rsidRPr="00E4335C">
        <w:rPr>
          <w:spacing w:val="-2"/>
        </w:rPr>
        <w:t xml:space="preserve"> umowy, </w:t>
      </w:r>
      <w:r w:rsidRPr="00E4335C">
        <w:t>a wynikających ze stwierdzonych wad tej dokumentacji lub zmiany stanu prawnego w oparciu, o który je przygotowano, gdyby zastosowanie przewidzianych rozwiązań groziło niewykonaniem lub nienależytym wykonaniem przedmiotu umowy;</w:t>
      </w:r>
    </w:p>
    <w:p w14:paraId="67EACA7F" w14:textId="79214B4D" w:rsidR="008F40DE" w:rsidRPr="00E4335C" w:rsidRDefault="008F40DE" w:rsidP="00E4335C">
      <w:pPr>
        <w:pStyle w:val="Akapitzlist20"/>
        <w:numPr>
          <w:ilvl w:val="1"/>
          <w:numId w:val="36"/>
        </w:numPr>
        <w:tabs>
          <w:tab w:val="clear" w:pos="786"/>
          <w:tab w:val="num" w:pos="851"/>
        </w:tabs>
        <w:spacing w:line="276" w:lineRule="auto"/>
        <w:ind w:left="851" w:hanging="425"/>
        <w:jc w:val="both"/>
      </w:pPr>
      <w:r w:rsidRPr="00E4335C">
        <w:t>konieczności zrealizowania przedmiotu umowy przy zastosowaniu innych rozwiązań technicznych lub materiałowych, niż wskazane w dokumentacji</w:t>
      </w:r>
      <w:r w:rsidRPr="00E4335C">
        <w:rPr>
          <w:spacing w:val="-2"/>
        </w:rPr>
        <w:t>,</w:t>
      </w:r>
      <w:r w:rsidRPr="00E4335C">
        <w:t xml:space="preserve"> ze względu na zmiany obowiązującego prawa lub postęp techniczny i technologiczny, lub ze względu na zasady wiedzy technicznej;</w:t>
      </w:r>
    </w:p>
    <w:p w14:paraId="3567567C" w14:textId="132D55DF" w:rsidR="008F40DE" w:rsidRPr="00E4335C" w:rsidRDefault="008F40DE" w:rsidP="00E4335C">
      <w:pPr>
        <w:pStyle w:val="Akapitzlist20"/>
        <w:numPr>
          <w:ilvl w:val="1"/>
          <w:numId w:val="36"/>
        </w:numPr>
        <w:tabs>
          <w:tab w:val="clear" w:pos="786"/>
          <w:tab w:val="num" w:pos="851"/>
        </w:tabs>
        <w:spacing w:line="276" w:lineRule="auto"/>
        <w:ind w:left="851" w:hanging="425"/>
        <w:jc w:val="both"/>
      </w:pPr>
      <w:r w:rsidRPr="00E4335C">
        <w:t>niedostępnością na rynku materiałów wskazanych w dokumentacji</w:t>
      </w:r>
      <w:r w:rsidRPr="00E4335C">
        <w:rPr>
          <w:spacing w:val="-2"/>
        </w:rPr>
        <w:t>, spowodowaną zaprzestaniem produkcji, wycofaniem z rynku lub niedostępnością na rynku tych materiałów;</w:t>
      </w:r>
    </w:p>
    <w:p w14:paraId="586D9F8C" w14:textId="77777777" w:rsidR="008F40DE" w:rsidRPr="00E4335C" w:rsidRDefault="008F40DE" w:rsidP="00E4335C">
      <w:pPr>
        <w:pStyle w:val="Akapitzlist20"/>
        <w:numPr>
          <w:ilvl w:val="1"/>
          <w:numId w:val="36"/>
        </w:numPr>
        <w:tabs>
          <w:tab w:val="clear" w:pos="786"/>
          <w:tab w:val="num" w:pos="851"/>
        </w:tabs>
        <w:spacing w:line="276" w:lineRule="auto"/>
        <w:ind w:left="851" w:hanging="425"/>
        <w:jc w:val="both"/>
      </w:pPr>
      <w:r w:rsidRPr="00E4335C">
        <w:t>wystąpienia niebezpieczeństwa kolizji z planowanymi lub równolegle prowadzonymi przez Zamawiającego pracami lub robotami budowlanymi w miejscu realizacji przedmiotu umowy, w zakresie niezbędnym do uniknięcia lub usunięcia tych kolizji.</w:t>
      </w:r>
    </w:p>
    <w:p w14:paraId="008EA929" w14:textId="5A9F371A" w:rsidR="008F40DE" w:rsidRPr="00E4335C" w:rsidRDefault="008F40DE" w:rsidP="00E4335C">
      <w:pPr>
        <w:pStyle w:val="Akapitzlist20"/>
        <w:numPr>
          <w:ilvl w:val="0"/>
          <w:numId w:val="36"/>
        </w:numPr>
        <w:tabs>
          <w:tab w:val="left" w:pos="567"/>
        </w:tabs>
        <w:spacing w:line="276" w:lineRule="auto"/>
        <w:jc w:val="both"/>
      </w:pPr>
      <w:r w:rsidRPr="00E4335C">
        <w:t xml:space="preserve">Rozliczenie </w:t>
      </w:r>
      <w:r w:rsidR="00B317CE" w:rsidRPr="00E4335C">
        <w:t xml:space="preserve">prac </w:t>
      </w:r>
      <w:r w:rsidRPr="00E4335C">
        <w:t xml:space="preserve">dodatkowych, o których mowa w ust. 3 pkt 1, oraz </w:t>
      </w:r>
      <w:r w:rsidR="00B317CE" w:rsidRPr="00E4335C">
        <w:t xml:space="preserve">prac </w:t>
      </w:r>
      <w:r w:rsidRPr="00E4335C">
        <w:t xml:space="preserve">zamiennych, </w:t>
      </w:r>
      <w:r w:rsidR="008E22CE" w:rsidRPr="00E4335C">
        <w:br/>
      </w:r>
      <w:r w:rsidRPr="00E4335C">
        <w:t xml:space="preserve">o których mowa w ust. 4, a także rozliczenie innej zmiany wartości umowy, która wyniknie z zaistnienia okoliczności przewidzianych w umowie, odbędzie się na podstawie </w:t>
      </w:r>
      <w:r w:rsidR="00B317CE" w:rsidRPr="00E4335C">
        <w:t xml:space="preserve">wyceny </w:t>
      </w:r>
      <w:r w:rsidRPr="00E4335C">
        <w:t>sporządzone</w:t>
      </w:r>
      <w:r w:rsidR="00B317CE" w:rsidRPr="00E4335C">
        <w:t>j</w:t>
      </w:r>
      <w:r w:rsidRPr="00E4335C">
        <w:t xml:space="preserve"> przez Wykonawcę</w:t>
      </w:r>
      <w:r w:rsidR="00B317CE" w:rsidRPr="00E4335C">
        <w:t xml:space="preserve">, zweryfikowanej przez </w:t>
      </w:r>
      <w:r w:rsidRPr="00E4335C">
        <w:t xml:space="preserve">inspektora nadzoru </w:t>
      </w:r>
      <w:r w:rsidR="00B317CE" w:rsidRPr="00E4335C">
        <w:t xml:space="preserve">konserwatorskiego </w:t>
      </w:r>
      <w:r w:rsidRPr="00E4335C">
        <w:t xml:space="preserve">oraz </w:t>
      </w:r>
      <w:r w:rsidR="00B317CE" w:rsidRPr="00E4335C">
        <w:t xml:space="preserve">zatwierdzonej przez </w:t>
      </w:r>
      <w:r w:rsidRPr="00E4335C">
        <w:t xml:space="preserve">Zamawiającego. </w:t>
      </w:r>
    </w:p>
    <w:p w14:paraId="7BFC4190" w14:textId="004AD4EB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Jeżeli Wykonawca uważa się za uprawnionego do zmiany umowy w zakresie opisanym </w:t>
      </w:r>
      <w:r w:rsidR="008D14CC" w:rsidRPr="00E4335C">
        <w:br/>
      </w:r>
      <w:r w:rsidRPr="00E4335C">
        <w:t>w ust. 3 lub zmiany umowy na innej podstawie wskazanej w umowie, zobowiązany jest do przekazania Zamawiającemu wniosku dotyczącego zmiany wraz z opisem zdarzenia lub okoliczności stanowiących podstawę do żądania takiej zmiany.</w:t>
      </w:r>
    </w:p>
    <w:p w14:paraId="176C2FF2" w14:textId="346BD2FA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Wniosek, o którym mowa w ust. 7, powinien zostać przekazany niezwłocznie, jednakże nie później niż w terminie </w:t>
      </w:r>
      <w:r w:rsidR="00B317CE" w:rsidRPr="00E4335C">
        <w:t>14</w:t>
      </w:r>
      <w:r w:rsidRPr="00E4335C">
        <w:t xml:space="preserve"> dni od dnia, w którym Wykonawca dowiedział się, lub powinien dowiedzieć się o danym zdarzeniu lub okolicznościach.</w:t>
      </w:r>
    </w:p>
    <w:p w14:paraId="2C7814E2" w14:textId="638E0694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Wykonawca zobowiązany jest dostarczyć wraz z wnioskiem, o którym mowa w ust. 7, wszelkie inne dokumenty, w tym propozycję rozliczenia proponowanej zmiany </w:t>
      </w:r>
      <w:r w:rsidR="008E22CE" w:rsidRPr="00E4335C">
        <w:br/>
      </w:r>
      <w:r w:rsidRPr="00E4335C">
        <w:t>i informacje uzasadniające żądanie zmiany umowy, stosowanie do zdarzenia lub okoliczności stanowiących podstawę żądania zmiany.</w:t>
      </w:r>
    </w:p>
    <w:p w14:paraId="15C5DDE6" w14:textId="509A7EB6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Zamawiający, po uzyskaniu opinii inspektora nadzoru </w:t>
      </w:r>
      <w:r w:rsidR="00B317CE" w:rsidRPr="00E4335C">
        <w:t xml:space="preserve">konserwatorskiego </w:t>
      </w:r>
      <w:r w:rsidRPr="00E4335C">
        <w:t xml:space="preserve">co do żądanej zmiany i ewentualnej propozycji wyceny zmiany, powiadomi Wykonawcę o akceptacji </w:t>
      </w:r>
      <w:r w:rsidRPr="00E4335C">
        <w:lastRenderedPageBreak/>
        <w:t xml:space="preserve">lub odpowiednio o braku akceptacji proponowanej zmiany. </w:t>
      </w:r>
    </w:p>
    <w:p w14:paraId="0ACB6BF2" w14:textId="722A806F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Wystąpienie okoliczności, o których mowa w ust. 3, lub innej okoliczności wskazanej </w:t>
      </w:r>
      <w:r w:rsidR="008E22CE" w:rsidRPr="00E4335C">
        <w:br/>
      </w:r>
      <w:r w:rsidRPr="00E4335C">
        <w:t xml:space="preserve">w umowie stanowiącej podstawę do zamiany umowy, nie zobowiązuje Strony do zmian umowy i nie powoduje roszczeń po którejkolwiek ze Stron do zmiany umowy. </w:t>
      </w:r>
    </w:p>
    <w:p w14:paraId="6FFFC7F6" w14:textId="77777777" w:rsidR="000C5C5B" w:rsidRPr="00E4335C" w:rsidRDefault="000C5C5B" w:rsidP="00E4335C">
      <w:pPr>
        <w:tabs>
          <w:tab w:val="num" w:pos="567"/>
        </w:tabs>
        <w:spacing w:line="276" w:lineRule="auto"/>
        <w:jc w:val="both"/>
        <w:rPr>
          <w:b/>
        </w:rPr>
      </w:pPr>
    </w:p>
    <w:p w14:paraId="0F11BDCF" w14:textId="7C8B9FE6" w:rsidR="009F09DA" w:rsidRPr="00E4335C" w:rsidRDefault="00FF59F2" w:rsidP="00E4335C">
      <w:pPr>
        <w:pStyle w:val="Akapitzlist"/>
        <w:spacing w:line="276" w:lineRule="auto"/>
        <w:ind w:left="502" w:hanging="502"/>
        <w:jc w:val="center"/>
        <w:rPr>
          <w:b/>
        </w:rPr>
      </w:pPr>
      <w:r w:rsidRPr="00E4335C">
        <w:rPr>
          <w:b/>
        </w:rPr>
        <w:t>§ 1</w:t>
      </w:r>
      <w:r w:rsidR="004064F9" w:rsidRPr="00E4335C">
        <w:rPr>
          <w:b/>
        </w:rPr>
        <w:t>7</w:t>
      </w:r>
    </w:p>
    <w:p w14:paraId="36AB5E14" w14:textId="77777777" w:rsidR="009F09DA" w:rsidRPr="00E4335C" w:rsidRDefault="009F09DA" w:rsidP="00E4335C">
      <w:pPr>
        <w:pStyle w:val="Nagwek2"/>
        <w:spacing w:line="276" w:lineRule="auto"/>
        <w:rPr>
          <w:sz w:val="24"/>
          <w:szCs w:val="24"/>
        </w:rPr>
      </w:pPr>
      <w:r w:rsidRPr="00E4335C">
        <w:rPr>
          <w:sz w:val="24"/>
          <w:szCs w:val="24"/>
        </w:rPr>
        <w:t>Postanowienia końcowe</w:t>
      </w:r>
    </w:p>
    <w:p w14:paraId="674501BA" w14:textId="54A3ABB8" w:rsidR="009F09DA" w:rsidRPr="00E4335C" w:rsidRDefault="009F09DA" w:rsidP="00E4335C">
      <w:pPr>
        <w:numPr>
          <w:ilvl w:val="0"/>
          <w:numId w:val="9"/>
        </w:numPr>
        <w:spacing w:line="276" w:lineRule="auto"/>
        <w:jc w:val="both"/>
      </w:pPr>
      <w:r w:rsidRPr="00E4335C">
        <w:t>Ewentualne spory, jakie mogą powstać przy realizacji niniejszej umowy będą rozstrzygane w pierwszej kolejności polubownie. Po wyczerpaniu drogi polubownej, właściwym dla rozpoznawania sporów jest sąd powszechny miejscowo właściwy dla siedziby Zamawiającego.</w:t>
      </w:r>
    </w:p>
    <w:p w14:paraId="5D601BF4" w14:textId="5D0FFAFA" w:rsidR="00FF59F2" w:rsidRPr="00E4335C" w:rsidRDefault="00FF59F2" w:rsidP="00E4335C">
      <w:pPr>
        <w:pStyle w:val="Akapitzlist"/>
        <w:numPr>
          <w:ilvl w:val="0"/>
          <w:numId w:val="9"/>
        </w:numPr>
        <w:tabs>
          <w:tab w:val="num" w:pos="567"/>
        </w:tabs>
        <w:spacing w:line="276" w:lineRule="auto"/>
        <w:jc w:val="both"/>
      </w:pPr>
      <w:r w:rsidRPr="00E4335C">
        <w:t xml:space="preserve">Strony zobowiązują się wzajemnie do zawiadamiania drugiej </w:t>
      </w:r>
      <w:r w:rsidR="008C1F21" w:rsidRPr="00E4335C">
        <w:t>S</w:t>
      </w:r>
      <w:r w:rsidRPr="00E4335C">
        <w:t>trony o każdej zmianie adresu wskazanego w umowie, jak również innych danych kontaktowych</w:t>
      </w:r>
      <w:r w:rsidR="00B76C88" w:rsidRPr="00E4335C">
        <w:t xml:space="preserve"> oraz o każdej zmianie osób reprezentujących Strony</w:t>
      </w:r>
      <w:r w:rsidRPr="00E4335C">
        <w:t xml:space="preserve">. </w:t>
      </w:r>
    </w:p>
    <w:p w14:paraId="4B1D423F" w14:textId="77777777" w:rsidR="00FF59F2" w:rsidRPr="00E4335C" w:rsidRDefault="00FF59F2" w:rsidP="00E4335C">
      <w:pPr>
        <w:pStyle w:val="Akapitzlist"/>
        <w:numPr>
          <w:ilvl w:val="0"/>
          <w:numId w:val="9"/>
        </w:numPr>
        <w:tabs>
          <w:tab w:val="num" w:pos="567"/>
        </w:tabs>
        <w:spacing w:line="276" w:lineRule="auto"/>
        <w:jc w:val="both"/>
        <w:rPr>
          <w:b/>
        </w:rPr>
      </w:pPr>
      <w:r w:rsidRPr="00E4335C">
        <w:t>W czasie obowiązywania umowy oraz po jej rozwiązaniu lub zakończeniu, Wykonawca zobowiązuje się zachować poufność wszelkich informacji dotyczących Zamawiającego, jakie uzyska w związku z wykonywaniem umowy, chyba że ich ujawnienia zażąda uprawniony organ w trybie przewidzianym prawem.</w:t>
      </w:r>
    </w:p>
    <w:p w14:paraId="3C83463A" w14:textId="77777777" w:rsidR="000D2ED7" w:rsidRPr="00E4335C" w:rsidRDefault="000D2ED7" w:rsidP="00E4335C">
      <w:pPr>
        <w:numPr>
          <w:ilvl w:val="0"/>
          <w:numId w:val="9"/>
        </w:numPr>
        <w:spacing w:line="276" w:lineRule="auto"/>
        <w:jc w:val="both"/>
      </w:pPr>
      <w:r w:rsidRPr="00E4335C">
        <w:t>Wykonawca nie może przenieść wierzyt</w:t>
      </w:r>
      <w:r w:rsidR="00C91D87" w:rsidRPr="00E4335C">
        <w:t>elności z umowy na osobę trzecią</w:t>
      </w:r>
      <w:r w:rsidRPr="00E4335C">
        <w:t xml:space="preserve"> bez wcześniejszego uzyskania zgody Zamawiającego. </w:t>
      </w:r>
    </w:p>
    <w:p w14:paraId="1329E2A9" w14:textId="75D7B9FA" w:rsidR="009F09DA" w:rsidRPr="00E4335C" w:rsidRDefault="009F09DA" w:rsidP="00E4335C">
      <w:pPr>
        <w:numPr>
          <w:ilvl w:val="0"/>
          <w:numId w:val="9"/>
        </w:numPr>
        <w:spacing w:line="276" w:lineRule="auto"/>
        <w:jc w:val="both"/>
      </w:pPr>
      <w:r w:rsidRPr="00E4335C">
        <w:t>W sprawach nie uregulowanych niniejszą umową mają zastos</w:t>
      </w:r>
      <w:r w:rsidR="000D2ED7" w:rsidRPr="00E4335C">
        <w:t>owanie przepisy ustaw</w:t>
      </w:r>
      <w:r w:rsidRPr="00E4335C">
        <w:t>: Kodeks cywilny</w:t>
      </w:r>
      <w:r w:rsidR="00E0321C" w:rsidRPr="00E4335C">
        <w:t xml:space="preserve"> </w:t>
      </w:r>
      <w:r w:rsidRPr="00E4335C">
        <w:t xml:space="preserve">oraz </w:t>
      </w:r>
      <w:r w:rsidR="000D2ED7" w:rsidRPr="00E4335C">
        <w:t>o ochronie zabytków i opiece nad zabytkami.</w:t>
      </w:r>
    </w:p>
    <w:p w14:paraId="48E91ABA" w14:textId="77777777" w:rsidR="009F09DA" w:rsidRPr="00E4335C" w:rsidRDefault="009F09DA" w:rsidP="00E4335C">
      <w:pPr>
        <w:numPr>
          <w:ilvl w:val="0"/>
          <w:numId w:val="9"/>
        </w:numPr>
        <w:spacing w:line="276" w:lineRule="auto"/>
        <w:jc w:val="both"/>
      </w:pPr>
      <w:r w:rsidRPr="00E4335C">
        <w:t>Umowę niniejszą sporządzono w trzech jednobrzmiących egzemplarzach, jeden dla Wykonawcy, a dwa dla Zamawiającego.</w:t>
      </w:r>
    </w:p>
    <w:p w14:paraId="31B3274A" w14:textId="77777777" w:rsidR="009F09DA" w:rsidRPr="00E4335C" w:rsidRDefault="009F09DA" w:rsidP="00E4335C">
      <w:pPr>
        <w:tabs>
          <w:tab w:val="left" w:pos="360"/>
        </w:tabs>
        <w:spacing w:line="276" w:lineRule="auto"/>
        <w:jc w:val="both"/>
      </w:pPr>
    </w:p>
    <w:p w14:paraId="40F713EE" w14:textId="02775FDF" w:rsidR="009F09DA" w:rsidRPr="00E4335C" w:rsidRDefault="00FF59F2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4064F9" w:rsidRPr="00E4335C">
        <w:rPr>
          <w:b/>
        </w:rPr>
        <w:t>8</w:t>
      </w:r>
    </w:p>
    <w:p w14:paraId="61C46754" w14:textId="445C1108" w:rsidR="000D6780" w:rsidRPr="00E4335C" w:rsidRDefault="009E4B27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Zał</w:t>
      </w:r>
      <w:r w:rsidR="009F09DA" w:rsidRPr="00E4335C">
        <w:rPr>
          <w:b/>
        </w:rPr>
        <w:t>ącznik</w:t>
      </w:r>
      <w:r w:rsidRPr="00E4335C">
        <w:rPr>
          <w:b/>
        </w:rPr>
        <w:t xml:space="preserve">i </w:t>
      </w:r>
      <w:r w:rsidR="009F09DA" w:rsidRPr="00E4335C">
        <w:rPr>
          <w:b/>
        </w:rPr>
        <w:t>do umowy</w:t>
      </w:r>
    </w:p>
    <w:p w14:paraId="724F467D" w14:textId="10DF25D8" w:rsidR="00B317CE" w:rsidRPr="00E4335C" w:rsidRDefault="00B317CE" w:rsidP="00E4335C">
      <w:pPr>
        <w:pStyle w:val="Akapitzlist2"/>
        <w:tabs>
          <w:tab w:val="left" w:pos="284"/>
        </w:tabs>
        <w:spacing w:line="276" w:lineRule="auto"/>
        <w:ind w:left="0"/>
        <w:jc w:val="both"/>
      </w:pPr>
      <w:r w:rsidRPr="00E4335C">
        <w:t>Strony umowy uzgadniają, że w trakcie realizacji niniejszej umowy poniższe dokumenty będą uważane za jej integralne</w:t>
      </w:r>
      <w:r w:rsidR="00343F55" w:rsidRPr="00E4335C">
        <w:t xml:space="preserve"> elementy</w:t>
      </w:r>
      <w:r w:rsidRPr="00E4335C">
        <w:t>:</w:t>
      </w:r>
    </w:p>
    <w:p w14:paraId="266256F7" w14:textId="5241FC1A" w:rsidR="00B46649" w:rsidRPr="00E4335C" w:rsidRDefault="00B317CE" w:rsidP="00E4335C">
      <w:pPr>
        <w:pStyle w:val="Akapitzlist2"/>
        <w:numPr>
          <w:ilvl w:val="3"/>
          <w:numId w:val="38"/>
        </w:numPr>
        <w:tabs>
          <w:tab w:val="num" w:pos="284"/>
        </w:tabs>
        <w:spacing w:line="276" w:lineRule="auto"/>
        <w:ind w:left="284" w:hanging="284"/>
        <w:jc w:val="both"/>
      </w:pPr>
      <w:r w:rsidRPr="00E4335C">
        <w:t>załącznik nr 1-</w:t>
      </w:r>
      <w:r w:rsidR="00B46649" w:rsidRPr="00E4335C">
        <w:t xml:space="preserve"> dokumentacja zawierająca szczegółowy zakres przedmiotu umowy;</w:t>
      </w:r>
    </w:p>
    <w:p w14:paraId="6C774DAD" w14:textId="77777777" w:rsidR="008350DF" w:rsidRPr="00E4335C" w:rsidRDefault="00B317CE" w:rsidP="00E4335C">
      <w:pPr>
        <w:pStyle w:val="Akapitzlist2"/>
        <w:numPr>
          <w:ilvl w:val="3"/>
          <w:numId w:val="38"/>
        </w:numPr>
        <w:tabs>
          <w:tab w:val="num" w:pos="284"/>
        </w:tabs>
        <w:spacing w:line="276" w:lineRule="auto"/>
        <w:ind w:left="284" w:hanging="284"/>
        <w:jc w:val="both"/>
      </w:pPr>
      <w:r w:rsidRPr="00E4335C">
        <w:t>załącznik nr 2 - oferta Wykonawcy z dnia</w:t>
      </w:r>
      <w:r w:rsidR="00343F55" w:rsidRPr="00E4335C">
        <w:t>…………..</w:t>
      </w:r>
      <w:r w:rsidRPr="00E4335C">
        <w:t>.;</w:t>
      </w:r>
    </w:p>
    <w:p w14:paraId="617FDFD8" w14:textId="77777777" w:rsidR="008350DF" w:rsidRPr="00E4335C" w:rsidRDefault="00343F55" w:rsidP="00E4335C">
      <w:pPr>
        <w:pStyle w:val="Akapitzlist2"/>
        <w:numPr>
          <w:ilvl w:val="3"/>
          <w:numId w:val="38"/>
        </w:numPr>
        <w:tabs>
          <w:tab w:val="num" w:pos="284"/>
        </w:tabs>
        <w:spacing w:line="276" w:lineRule="auto"/>
        <w:ind w:left="284" w:hanging="284"/>
        <w:jc w:val="both"/>
      </w:pPr>
      <w:r w:rsidRPr="00E4335C">
        <w:t>załącznik nr 3 - wykaz osób skierowanych przez Wykonawcę do realizacji przedmiotu umowy;</w:t>
      </w:r>
    </w:p>
    <w:p w14:paraId="5AF18FB4" w14:textId="7D41D471" w:rsidR="009F09DA" w:rsidRPr="00E4335C" w:rsidRDefault="00B317CE" w:rsidP="00E4335C">
      <w:pPr>
        <w:pStyle w:val="Akapitzlist2"/>
        <w:numPr>
          <w:ilvl w:val="3"/>
          <w:numId w:val="38"/>
        </w:numPr>
        <w:tabs>
          <w:tab w:val="num" w:pos="284"/>
        </w:tabs>
        <w:spacing w:line="276" w:lineRule="auto"/>
        <w:ind w:left="284" w:hanging="284"/>
        <w:jc w:val="both"/>
      </w:pPr>
      <w:r w:rsidRPr="00E4335C">
        <w:t xml:space="preserve">załącznik nr </w:t>
      </w:r>
      <w:r w:rsidR="00343F55" w:rsidRPr="00E4335C">
        <w:t xml:space="preserve">4 </w:t>
      </w:r>
      <w:r w:rsidRPr="00E4335C">
        <w:t>– dowód posiada przez Wykonawcę ubezpieczenie od odpowiedzialności cywilnej</w:t>
      </w:r>
      <w:r w:rsidR="00343F55" w:rsidRPr="00E4335C">
        <w:t>.</w:t>
      </w:r>
    </w:p>
    <w:sectPr w:rsidR="009F09DA" w:rsidRPr="00E4335C" w:rsidSect="00584476">
      <w:headerReference w:type="default" r:id="rId8"/>
      <w:footerReference w:type="default" r:id="rId9"/>
      <w:pgSz w:w="11906" w:h="16838"/>
      <w:pgMar w:top="709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90A968" w14:textId="77777777" w:rsidR="00D05798" w:rsidRDefault="00D05798" w:rsidP="006431FD">
      <w:r>
        <w:separator/>
      </w:r>
    </w:p>
  </w:endnote>
  <w:endnote w:type="continuationSeparator" w:id="0">
    <w:p w14:paraId="0DDC62F8" w14:textId="77777777" w:rsidR="00D05798" w:rsidRDefault="00D05798" w:rsidP="00643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2268582"/>
      <w:docPartObj>
        <w:docPartGallery w:val="Page Numbers (Bottom of Page)"/>
        <w:docPartUnique/>
      </w:docPartObj>
    </w:sdtPr>
    <w:sdtContent>
      <w:p w14:paraId="5E007081" w14:textId="75C1A777" w:rsidR="008C1F21" w:rsidRDefault="00683AF3" w:rsidP="008E22CE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0EF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56A769" w14:textId="77777777" w:rsidR="00D05798" w:rsidRDefault="00D05798" w:rsidP="006431FD">
      <w:r>
        <w:separator/>
      </w:r>
    </w:p>
  </w:footnote>
  <w:footnote w:type="continuationSeparator" w:id="0">
    <w:p w14:paraId="5DBF23F6" w14:textId="77777777" w:rsidR="00D05798" w:rsidRDefault="00D05798" w:rsidP="006431FD">
      <w:r>
        <w:continuationSeparator/>
      </w:r>
    </w:p>
  </w:footnote>
  <w:footnote w:id="1">
    <w:p w14:paraId="04D7CBD9" w14:textId="672EB2E2" w:rsidR="00ED64B4" w:rsidRPr="00ED64B4" w:rsidRDefault="00ED64B4" w:rsidP="00ED64B4">
      <w:pPr>
        <w:pStyle w:val="Tekstprzypisudolnego"/>
        <w:tabs>
          <w:tab w:val="left" w:pos="284"/>
        </w:tabs>
        <w:rPr>
          <w:rFonts w:ascii="Times New Roman" w:hAnsi="Times New Roman"/>
        </w:rPr>
      </w:pPr>
      <w:r w:rsidRPr="00ED64B4">
        <w:rPr>
          <w:rStyle w:val="Odwoanieprzypisudolnego"/>
          <w:rFonts w:ascii="Times New Roman" w:hAnsi="Times New Roman"/>
        </w:rPr>
        <w:footnoteRef/>
      </w:r>
      <w:r w:rsidRPr="00ED64B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ED64B4">
        <w:rPr>
          <w:rFonts w:ascii="Times New Roman" w:hAnsi="Times New Roman"/>
        </w:rPr>
        <w:t xml:space="preserve">Zgodnie z ofertą Wykonawcy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AD50B" w14:textId="1E5789AE" w:rsidR="004064F9" w:rsidRPr="004064F9" w:rsidRDefault="004064F9" w:rsidP="00FF14F6">
    <w:pPr>
      <w:pStyle w:val="Nagwek"/>
      <w:tabs>
        <w:tab w:val="clear" w:pos="4536"/>
        <w:tab w:val="clear" w:pos="9072"/>
        <w:tab w:val="left" w:pos="2925"/>
      </w:tabs>
      <w:rPr>
        <w:i/>
        <w:iCs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 w15:restartNumberingAfterBreak="0">
    <w:nsid w:val="00000005"/>
    <w:multiLevelType w:val="multilevel"/>
    <w:tmpl w:val="3CCE3ED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00000A"/>
        <w:spacing w:val="-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eastAsia="Times New Roman"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06"/>
    <w:multiLevelType w:val="multilevel"/>
    <w:tmpl w:val="C7965CF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color w:val="auto"/>
        <w:spacing w:val="-4"/>
      </w:rPr>
    </w:lvl>
    <w:lvl w:ilvl="2">
      <w:start w:val="3"/>
      <w:numFmt w:val="decimal"/>
      <w:lvlText w:val="%2.%3."/>
      <w:lvlJc w:val="left"/>
      <w:pPr>
        <w:tabs>
          <w:tab w:val="num" w:pos="360"/>
        </w:tabs>
        <w:ind w:left="340" w:hanging="340"/>
      </w:pPr>
      <w:rPr>
        <w:rFonts w:eastAsia="Times New Roman" w:cs="Times New Roman"/>
      </w:rPr>
    </w:lvl>
    <w:lvl w:ilvl="3">
      <w:start w:val="1"/>
      <w:numFmt w:val="lowerLetter"/>
      <w:lvlText w:val="%2.%3.%4)"/>
      <w:lvlJc w:val="left"/>
      <w:pPr>
        <w:tabs>
          <w:tab w:val="num" w:pos="720"/>
        </w:tabs>
        <w:ind w:left="72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C"/>
    <w:multiLevelType w:val="single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7" w15:restartNumberingAfterBreak="0">
    <w:nsid w:val="0000000D"/>
    <w:multiLevelType w:val="singleLevel"/>
    <w:tmpl w:val="0000000D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hint="default"/>
      </w:rPr>
    </w:lvl>
  </w:abstractNum>
  <w:abstractNum w:abstractNumId="8" w15:restartNumberingAfterBreak="0">
    <w:nsid w:val="0000000E"/>
    <w:multiLevelType w:val="singleLevel"/>
    <w:tmpl w:val="0000000E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F"/>
    <w:multiLevelType w:val="singleLevel"/>
    <w:tmpl w:val="0000000F"/>
    <w:name w:val="WW8Num20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0" w15:restartNumberingAfterBreak="0">
    <w:nsid w:val="00000014"/>
    <w:multiLevelType w:val="multilevel"/>
    <w:tmpl w:val="8CC02B1E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Calibri" w:cs="Times New Roman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spacing w:val="-2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)"/>
      <w:lvlJc w:val="left"/>
      <w:pPr>
        <w:tabs>
          <w:tab w:val="num" w:pos="720"/>
        </w:tabs>
        <w:ind w:left="72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519"/>
        </w:tabs>
        <w:ind w:left="519" w:hanging="454"/>
      </w:pPr>
      <w:rPr>
        <w:rFonts w:cs="Calibri"/>
        <w:b/>
        <w:bCs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lowerRoman"/>
      <w:lvlText w:val="%2.%3."/>
      <w:lvlJc w:val="right"/>
      <w:pPr>
        <w:tabs>
          <w:tab w:val="num" w:pos="2225"/>
        </w:tabs>
        <w:ind w:left="2225" w:hanging="180"/>
      </w:pPr>
      <w:rPr>
        <w:b w:val="0"/>
        <w:bCs/>
      </w:rPr>
    </w:lvl>
    <w:lvl w:ilvl="3">
      <w:start w:val="1"/>
      <w:numFmt w:val="decimal"/>
      <w:lvlText w:val="%2.%3.%4."/>
      <w:lvlJc w:val="left"/>
      <w:pPr>
        <w:tabs>
          <w:tab w:val="num" w:pos="2945"/>
        </w:tabs>
        <w:ind w:left="2945" w:hanging="360"/>
      </w:pPr>
    </w:lvl>
    <w:lvl w:ilvl="4">
      <w:start w:val="1"/>
      <w:numFmt w:val="lowerLetter"/>
      <w:lvlText w:val="%2.%3.%4.%5."/>
      <w:lvlJc w:val="left"/>
      <w:pPr>
        <w:tabs>
          <w:tab w:val="num" w:pos="3665"/>
        </w:tabs>
        <w:ind w:left="3665" w:hanging="360"/>
      </w:pPr>
    </w:lvl>
    <w:lvl w:ilvl="5">
      <w:start w:val="1"/>
      <w:numFmt w:val="lowerRoman"/>
      <w:lvlText w:val="%2.%3.%4.%5.%6."/>
      <w:lvlJc w:val="right"/>
      <w:pPr>
        <w:tabs>
          <w:tab w:val="num" w:pos="4385"/>
        </w:tabs>
        <w:ind w:left="4385" w:hanging="180"/>
      </w:pPr>
    </w:lvl>
    <w:lvl w:ilvl="6">
      <w:start w:val="1"/>
      <w:numFmt w:val="decimal"/>
      <w:lvlText w:val="%2.%3.%4.%5.%6.%7."/>
      <w:lvlJc w:val="left"/>
      <w:pPr>
        <w:tabs>
          <w:tab w:val="num" w:pos="5105"/>
        </w:tabs>
        <w:ind w:left="510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25"/>
        </w:tabs>
        <w:ind w:left="582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545"/>
        </w:tabs>
        <w:ind w:left="6545" w:hanging="180"/>
      </w:pPr>
    </w:lvl>
  </w:abstractNum>
  <w:abstractNum w:abstractNumId="12" w15:restartNumberingAfterBreak="0">
    <w:nsid w:val="00000017"/>
    <w:multiLevelType w:val="multilevel"/>
    <w:tmpl w:val="6A70D062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eastAsia="Calibri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66" w:hanging="340"/>
      </w:pPr>
    </w:lvl>
    <w:lvl w:ilvl="2">
      <w:start w:val="22"/>
      <w:numFmt w:val="decimal"/>
      <w:lvlText w:val="%2.%3."/>
      <w:lvlJc w:val="left"/>
      <w:pPr>
        <w:tabs>
          <w:tab w:val="num" w:pos="360"/>
        </w:tabs>
        <w:ind w:left="340" w:hanging="340"/>
      </w:pPr>
      <w:rPr>
        <w:rFonts w:eastAsia="Calibri"/>
        <w:b/>
        <w:i w:val="0"/>
      </w:rPr>
    </w:lvl>
    <w:lvl w:ilvl="3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bCs/>
        <w:color w:val="auto"/>
        <w:spacing w:val="-3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)"/>
      <w:lvlJc w:val="right"/>
      <w:pPr>
        <w:tabs>
          <w:tab w:val="num" w:pos="1031"/>
        </w:tabs>
        <w:ind w:left="1031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18"/>
    <w:multiLevelType w:val="multilevel"/>
    <w:tmpl w:val="ADF8B6A8"/>
    <w:name w:val="WW8Num25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b/>
        <w:bCs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spacing w:val="-2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)"/>
      <w:lvlJc w:val="left"/>
      <w:pPr>
        <w:tabs>
          <w:tab w:val="num" w:pos="720"/>
        </w:tabs>
        <w:ind w:left="720" w:hanging="360"/>
      </w:pPr>
      <w:rPr>
        <w:rFonts w:eastAsia="Times New Roman"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/>
        <w:b/>
        <w:bCs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8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0000001C"/>
    <w:multiLevelType w:val="singleLevel"/>
    <w:tmpl w:val="6646FAC0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Calibri"/>
        <w:b/>
        <w:bCs/>
        <w:spacing w:val="-4"/>
      </w:rPr>
    </w:lvl>
  </w:abstractNum>
  <w:abstractNum w:abstractNumId="16" w15:restartNumberingAfterBreak="0">
    <w:nsid w:val="0000001D"/>
    <w:multiLevelType w:val="singleLevel"/>
    <w:tmpl w:val="0000001D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</w:abstractNum>
  <w:abstractNum w:abstractNumId="17" w15:restartNumberingAfterBreak="0">
    <w:nsid w:val="0000001E"/>
    <w:multiLevelType w:val="singleLevel"/>
    <w:tmpl w:val="44A259F4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i w:val="0"/>
        <w:sz w:val="22"/>
        <w:szCs w:val="22"/>
      </w:rPr>
    </w:lvl>
  </w:abstractNum>
  <w:abstractNum w:abstractNumId="18" w15:restartNumberingAfterBreak="0">
    <w:nsid w:val="0000001F"/>
    <w:multiLevelType w:val="multilevel"/>
    <w:tmpl w:val="573E40D4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b/>
        <w:bCs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eastAsia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>
        <w:rFonts w:ascii="Times New Roman" w:eastAsia="Times New Roman" w:hAnsi="Times New Roman" w:cs="Times New Roman"/>
        <w:b/>
        <w:color w:val="FF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9" w15:restartNumberingAfterBreak="0">
    <w:nsid w:val="00000024"/>
    <w:multiLevelType w:val="multilevel"/>
    <w:tmpl w:val="F1865E04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ArialM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67F6989"/>
    <w:multiLevelType w:val="multilevel"/>
    <w:tmpl w:val="EBAEF614"/>
    <w:lvl w:ilvl="0">
      <w:start w:val="6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3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b w:val="0"/>
        <w:i w:val="0"/>
        <w:sz w:val="24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/>
      </w:rPr>
    </w:lvl>
    <w:lvl w:ilvl="3">
      <w:start w:val="1"/>
      <w:numFmt w:val="decimal"/>
      <w:lvlText w:val="%4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070" w:hanging="36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 w15:restartNumberingAfterBreak="0">
    <w:nsid w:val="0CFA1334"/>
    <w:multiLevelType w:val="multilevel"/>
    <w:tmpl w:val="E700B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i w:val="0"/>
      </w:rPr>
    </w:lvl>
    <w:lvl w:ilvl="1">
      <w:start w:val="18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2783B68"/>
    <w:multiLevelType w:val="multilevel"/>
    <w:tmpl w:val="7CD21A92"/>
    <w:lvl w:ilvl="0">
      <w:start w:val="1"/>
      <w:numFmt w:val="lowerLetter"/>
      <w:lvlText w:val="%1)"/>
      <w:lvlJc w:val="left"/>
      <w:pPr>
        <w:tabs>
          <w:tab w:val="num" w:pos="626"/>
        </w:tabs>
        <w:ind w:left="626" w:hanging="360"/>
      </w:pPr>
      <w:rPr>
        <w:rFonts w:ascii="Times New Roman" w:eastAsia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strike w:val="0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1983658C"/>
    <w:multiLevelType w:val="multilevel"/>
    <w:tmpl w:val="BABE9438"/>
    <w:name w:val="WW8Num21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Calibri" w:cs="Times New Roman"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spacing w:val="-2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 w15:restartNumberingAfterBreak="0">
    <w:nsid w:val="1C7D3022"/>
    <w:multiLevelType w:val="hybridMultilevel"/>
    <w:tmpl w:val="88EC3924"/>
    <w:lvl w:ilvl="0" w:tplc="908CECB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0A503A5"/>
    <w:multiLevelType w:val="hybridMultilevel"/>
    <w:tmpl w:val="E2C892C2"/>
    <w:lvl w:ilvl="0" w:tplc="9094FD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25A263B3"/>
    <w:multiLevelType w:val="hybridMultilevel"/>
    <w:tmpl w:val="1A9075D6"/>
    <w:lvl w:ilvl="0" w:tplc="386283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4C76FB"/>
    <w:multiLevelType w:val="hybridMultilevel"/>
    <w:tmpl w:val="71320FC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B9D69F8"/>
    <w:multiLevelType w:val="hybridMultilevel"/>
    <w:tmpl w:val="1E6EBAF4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925686"/>
    <w:multiLevelType w:val="hybridMultilevel"/>
    <w:tmpl w:val="2FA67E9C"/>
    <w:lvl w:ilvl="0" w:tplc="98E65F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AC109A"/>
    <w:multiLevelType w:val="multilevel"/>
    <w:tmpl w:val="05001828"/>
    <w:lvl w:ilvl="0">
      <w:start w:val="6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66" w:hanging="340"/>
      </w:pPr>
      <w:rPr>
        <w:rFonts w:hint="default"/>
        <w:b w:val="0"/>
        <w:i w:val="0"/>
        <w:sz w:val="24"/>
      </w:rPr>
    </w:lvl>
    <w:lvl w:ilvl="2">
      <w:start w:val="2"/>
      <w:numFmt w:val="decimal"/>
      <w:lvlText w:val="%3."/>
      <w:lvlJc w:val="left"/>
      <w:pPr>
        <w:tabs>
          <w:tab w:val="num" w:pos="786"/>
        </w:tabs>
        <w:ind w:left="766" w:hanging="340"/>
      </w:pPr>
      <w:rPr>
        <w:rFonts w:hint="default"/>
        <w:b/>
      </w:rPr>
    </w:lvl>
    <w:lvl w:ilvl="3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070" w:hanging="360"/>
      </w:pPr>
      <w:rPr>
        <w:rFonts w:cs="Times New Roman" w:hint="default"/>
        <w:b w:val="0"/>
        <w:color w:val="auto"/>
      </w:rPr>
    </w:lvl>
    <w:lvl w:ilvl="6">
      <w:start w:val="6"/>
      <w:numFmt w:val="upperLetter"/>
      <w:lvlText w:val="%7)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309B6170"/>
    <w:multiLevelType w:val="hybridMultilevel"/>
    <w:tmpl w:val="F1DE6AB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60D4DD6"/>
    <w:multiLevelType w:val="multilevel"/>
    <w:tmpl w:val="7B76E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33" w15:restartNumberingAfterBreak="0">
    <w:nsid w:val="38530076"/>
    <w:multiLevelType w:val="hybridMultilevel"/>
    <w:tmpl w:val="95AA3934"/>
    <w:lvl w:ilvl="0" w:tplc="EAE048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CDA2D1D"/>
    <w:multiLevelType w:val="hybridMultilevel"/>
    <w:tmpl w:val="B13E2C6C"/>
    <w:styleLink w:val="WW8Num225"/>
    <w:lvl w:ilvl="0" w:tplc="FABCA4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88E0790E">
      <w:start w:val="1"/>
      <w:numFmt w:val="decimal"/>
      <w:lvlText w:val="%2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2" w:tplc="341EADF8">
      <w:start w:val="10"/>
      <w:numFmt w:val="decimal"/>
      <w:lvlText w:val="%3"/>
      <w:lvlJc w:val="left"/>
      <w:pPr>
        <w:ind w:left="360" w:hanging="360"/>
      </w:pPr>
      <w:rPr>
        <w:rFonts w:hint="default"/>
        <w:b/>
      </w:rPr>
    </w:lvl>
    <w:lvl w:ilvl="3" w:tplc="511E590E">
      <w:start w:val="1"/>
      <w:numFmt w:val="decimal"/>
      <w:lvlText w:val="%4)"/>
      <w:lvlJc w:val="left"/>
      <w:pPr>
        <w:ind w:left="644" w:hanging="360"/>
      </w:pPr>
      <w:rPr>
        <w:rFonts w:ascii="Times New Roman" w:eastAsia="Calibri" w:hAnsi="Times New Roman" w:cs="Times New Roman"/>
        <w:b w:val="0"/>
        <w:i w:val="0"/>
        <w:strike w:val="0"/>
        <w:color w:val="auto"/>
        <w:sz w:val="24"/>
      </w:rPr>
    </w:lvl>
    <w:lvl w:ilvl="4" w:tplc="B4666504">
      <w:start w:val="16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874A9F94">
      <w:start w:val="1"/>
      <w:numFmt w:val="decimal"/>
      <w:lvlText w:val="%6)"/>
      <w:lvlJc w:val="left"/>
      <w:pPr>
        <w:ind w:left="644" w:hanging="360"/>
      </w:pPr>
      <w:rPr>
        <w:rFonts w:hint="default"/>
        <w:b w:val="0"/>
        <w:i w:val="0"/>
        <w:strike w:val="0"/>
        <w:sz w:val="24"/>
      </w:rPr>
    </w:lvl>
    <w:lvl w:ilvl="6" w:tplc="18EEB1A0">
      <w:start w:val="1"/>
      <w:numFmt w:val="lowerLetter"/>
      <w:lvlText w:val="%7)"/>
      <w:lvlJc w:val="left"/>
      <w:pPr>
        <w:ind w:left="1070" w:hanging="360"/>
      </w:pPr>
      <w:rPr>
        <w:rFonts w:hint="default"/>
        <w:color w:val="auto"/>
        <w:u w:val="none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DAE01C9"/>
    <w:multiLevelType w:val="hybridMultilevel"/>
    <w:tmpl w:val="F7E81A0E"/>
    <w:lvl w:ilvl="0" w:tplc="0D48ED5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1242D096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3" w:tplc="0415000F">
      <w:start w:val="1"/>
      <w:numFmt w:val="decimal"/>
      <w:lvlText w:val="%4."/>
      <w:lvlJc w:val="left"/>
      <w:pPr>
        <w:tabs>
          <w:tab w:val="num" w:pos="800"/>
        </w:tabs>
        <w:ind w:left="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6" w15:restartNumberingAfterBreak="0">
    <w:nsid w:val="3E35287B"/>
    <w:multiLevelType w:val="multilevel"/>
    <w:tmpl w:val="3438D4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)"/>
      <w:lvlJc w:val="left"/>
      <w:pPr>
        <w:ind w:left="1070" w:hanging="360"/>
      </w:pPr>
      <w:rPr>
        <w:rFonts w:hint="default"/>
        <w:b w:val="0"/>
        <w:strike w:val="0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14B22E0"/>
    <w:multiLevelType w:val="hybridMultilevel"/>
    <w:tmpl w:val="26A62E44"/>
    <w:lvl w:ilvl="0" w:tplc="001808B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0D79A5"/>
    <w:multiLevelType w:val="hybridMultilevel"/>
    <w:tmpl w:val="C33C5E6C"/>
    <w:lvl w:ilvl="0" w:tplc="E76E00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  <w:lang w:val="pl-PL"/>
      </w:rPr>
    </w:lvl>
    <w:lvl w:ilvl="1" w:tplc="1590B132">
      <w:start w:val="1"/>
      <w:numFmt w:val="decimal"/>
      <w:lvlText w:val="%2)"/>
      <w:lvlJc w:val="left"/>
      <w:pPr>
        <w:ind w:left="644" w:hanging="360"/>
      </w:pPr>
      <w:rPr>
        <w:rFonts w:ascii="Times New Roman" w:eastAsia="Calibri" w:hAnsi="Times New Roman" w:cs="Times New Roman"/>
        <w:b w:val="0"/>
        <w:i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674DD0A">
      <w:start w:val="1"/>
      <w:numFmt w:val="decimal"/>
      <w:lvlText w:val="%4)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F26A8B92">
      <w:start w:val="1"/>
      <w:numFmt w:val="lowerLetter"/>
      <w:lvlText w:val="%6)"/>
      <w:lvlJc w:val="right"/>
      <w:pPr>
        <w:ind w:left="1031" w:hanging="180"/>
      </w:pPr>
      <w:rPr>
        <w:rFonts w:ascii="Times New Roman" w:eastAsia="Calibri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8034C31"/>
    <w:multiLevelType w:val="hybridMultilevel"/>
    <w:tmpl w:val="10280FAE"/>
    <w:lvl w:ilvl="0" w:tplc="E93C32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0" w15:restartNumberingAfterBreak="0">
    <w:nsid w:val="49946731"/>
    <w:multiLevelType w:val="hybridMultilevel"/>
    <w:tmpl w:val="37623828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A5F62A7"/>
    <w:multiLevelType w:val="multilevel"/>
    <w:tmpl w:val="64940ED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b w:val="0"/>
        <w:bCs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4C407F5B"/>
    <w:multiLevelType w:val="hybridMultilevel"/>
    <w:tmpl w:val="172EA7DC"/>
    <w:lvl w:ilvl="0" w:tplc="0980D18E">
      <w:start w:val="1"/>
      <w:numFmt w:val="decimal"/>
      <w:lvlText w:val="%1)"/>
      <w:lvlJc w:val="left"/>
      <w:rPr>
        <w:rFonts w:ascii="Times New Roman" w:hAnsi="Times New Roman" w:hint="default"/>
        <w:b w:val="0"/>
        <w:bCs/>
        <w:i w:val="0"/>
        <w:color w:val="000000"/>
        <w:kern w:val="24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52DA4553"/>
    <w:multiLevelType w:val="hybridMultilevel"/>
    <w:tmpl w:val="1C60D884"/>
    <w:name w:val="WW8Num422"/>
    <w:lvl w:ilvl="0" w:tplc="D674DD0A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4259F4"/>
    <w:multiLevelType w:val="hybridMultilevel"/>
    <w:tmpl w:val="42426A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6665B7B"/>
    <w:multiLevelType w:val="multilevel"/>
    <w:tmpl w:val="C7F20ADA"/>
    <w:lvl w:ilvl="0">
      <w:start w:val="6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b w:val="0"/>
        <w:i w:val="0"/>
        <w:sz w:val="24"/>
      </w:rPr>
    </w:lvl>
    <w:lvl w:ilvl="2">
      <w:start w:val="2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bCs/>
        <w:i w:val="0"/>
        <w:color w:val="auto"/>
      </w:rPr>
    </w:lvl>
    <w:lvl w:ilvl="3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070" w:hanging="360"/>
      </w:pPr>
      <w:rPr>
        <w:rFonts w:cs="Times New Roman" w:hint="default"/>
        <w:b w:val="0"/>
        <w:color w:val="auto"/>
      </w:rPr>
    </w:lvl>
    <w:lvl w:ilvl="6">
      <w:start w:val="6"/>
      <w:numFmt w:val="upperLetter"/>
      <w:lvlText w:val="%7)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6" w15:restartNumberingAfterBreak="0">
    <w:nsid w:val="58E055F3"/>
    <w:multiLevelType w:val="hybridMultilevel"/>
    <w:tmpl w:val="87F666B2"/>
    <w:lvl w:ilvl="0" w:tplc="3EF21EE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6051597F"/>
    <w:multiLevelType w:val="multilevel"/>
    <w:tmpl w:val="4544D1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b w:val="0"/>
        <w:bCs/>
        <w:strike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70B46783"/>
    <w:multiLevelType w:val="hybridMultilevel"/>
    <w:tmpl w:val="8F72B61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A8B7EAC"/>
    <w:multiLevelType w:val="hybridMultilevel"/>
    <w:tmpl w:val="BF024DF4"/>
    <w:lvl w:ilvl="0" w:tplc="EF94AB9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17821B84">
      <w:start w:val="1"/>
      <w:numFmt w:val="decimal"/>
      <w:lvlText w:val="%3.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  <w:b/>
      </w:rPr>
    </w:lvl>
    <w:lvl w:ilvl="3" w:tplc="7A78C9E6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0" w15:restartNumberingAfterBreak="0">
    <w:nsid w:val="7DC71F2C"/>
    <w:multiLevelType w:val="multilevel"/>
    <w:tmpl w:val="F19C756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/>
        <w:i w:val="0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E2643A0"/>
    <w:multiLevelType w:val="multilevel"/>
    <w:tmpl w:val="B6685F4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bCs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2" w15:restartNumberingAfterBreak="0">
    <w:nsid w:val="7EF836E5"/>
    <w:multiLevelType w:val="multilevel"/>
    <w:tmpl w:val="4720000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bCs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b w:val="0"/>
        <w:i w:val="0"/>
        <w:sz w:val="24"/>
      </w:rPr>
    </w:lvl>
    <w:lvl w:ilvl="2">
      <w:start w:val="2"/>
      <w:numFmt w:val="decimal"/>
      <w:lvlText w:val="%3."/>
      <w:lvlJc w:val="left"/>
      <w:pPr>
        <w:tabs>
          <w:tab w:val="num" w:pos="786"/>
        </w:tabs>
        <w:ind w:left="766" w:hanging="340"/>
      </w:pPr>
      <w:rPr>
        <w:rFonts w:hint="default"/>
        <w:b w:val="0"/>
        <w:bCs/>
      </w:rPr>
    </w:lvl>
    <w:lvl w:ilvl="3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070" w:hanging="360"/>
      </w:pPr>
      <w:rPr>
        <w:rFonts w:cs="Times New Roman" w:hint="default"/>
        <w:b w:val="0"/>
        <w:color w:val="auto"/>
      </w:rPr>
    </w:lvl>
    <w:lvl w:ilvl="6">
      <w:start w:val="6"/>
      <w:numFmt w:val="upp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1367017">
    <w:abstractNumId w:val="21"/>
  </w:num>
  <w:num w:numId="2" w16cid:durableId="239020974">
    <w:abstractNumId w:val="22"/>
  </w:num>
  <w:num w:numId="3" w16cid:durableId="1265575532">
    <w:abstractNumId w:val="32"/>
  </w:num>
  <w:num w:numId="4" w16cid:durableId="507866828">
    <w:abstractNumId w:val="36"/>
  </w:num>
  <w:num w:numId="5" w16cid:durableId="1125542057">
    <w:abstractNumId w:val="35"/>
  </w:num>
  <w:num w:numId="6" w16cid:durableId="597448914">
    <w:abstractNumId w:val="49"/>
  </w:num>
  <w:num w:numId="7" w16cid:durableId="1954366289">
    <w:abstractNumId w:val="25"/>
  </w:num>
  <w:num w:numId="8" w16cid:durableId="1423987586">
    <w:abstractNumId w:val="50"/>
  </w:num>
  <w:num w:numId="9" w16cid:durableId="997342583">
    <w:abstractNumId w:val="39"/>
  </w:num>
  <w:num w:numId="10" w16cid:durableId="2016958645">
    <w:abstractNumId w:val="52"/>
  </w:num>
  <w:num w:numId="11" w16cid:durableId="1153989500">
    <w:abstractNumId w:val="41"/>
  </w:num>
  <w:num w:numId="12" w16cid:durableId="262810216">
    <w:abstractNumId w:val="47"/>
  </w:num>
  <w:num w:numId="13" w16cid:durableId="1520194540">
    <w:abstractNumId w:val="26"/>
  </w:num>
  <w:num w:numId="14" w16cid:durableId="947665073">
    <w:abstractNumId w:val="33"/>
  </w:num>
  <w:num w:numId="15" w16cid:durableId="109981086">
    <w:abstractNumId w:val="51"/>
  </w:num>
  <w:num w:numId="16" w16cid:durableId="419451114">
    <w:abstractNumId w:val="28"/>
  </w:num>
  <w:num w:numId="17" w16cid:durableId="916793356">
    <w:abstractNumId w:val="40"/>
  </w:num>
  <w:num w:numId="18" w16cid:durableId="1794053230">
    <w:abstractNumId w:val="44"/>
  </w:num>
  <w:num w:numId="19" w16cid:durableId="1584726127">
    <w:abstractNumId w:val="20"/>
  </w:num>
  <w:num w:numId="20" w16cid:durableId="2133396111">
    <w:abstractNumId w:val="45"/>
  </w:num>
  <w:num w:numId="21" w16cid:durableId="1535532126">
    <w:abstractNumId w:val="19"/>
  </w:num>
  <w:num w:numId="22" w16cid:durableId="1511941936">
    <w:abstractNumId w:val="34"/>
  </w:num>
  <w:num w:numId="23" w16cid:durableId="56900757">
    <w:abstractNumId w:val="38"/>
  </w:num>
  <w:num w:numId="24" w16cid:durableId="288513106">
    <w:abstractNumId w:val="30"/>
  </w:num>
  <w:num w:numId="25" w16cid:durableId="1332830538">
    <w:abstractNumId w:val="48"/>
  </w:num>
  <w:num w:numId="26" w16cid:durableId="1264218568">
    <w:abstractNumId w:val="24"/>
  </w:num>
  <w:num w:numId="27" w16cid:durableId="1042707031">
    <w:abstractNumId w:val="42"/>
  </w:num>
  <w:num w:numId="28" w16cid:durableId="1916938985">
    <w:abstractNumId w:val="31"/>
  </w:num>
  <w:num w:numId="29" w16cid:durableId="467672972">
    <w:abstractNumId w:val="37"/>
  </w:num>
  <w:num w:numId="30" w16cid:durableId="1651862998">
    <w:abstractNumId w:val="46"/>
  </w:num>
  <w:num w:numId="31" w16cid:durableId="1095437616">
    <w:abstractNumId w:val="3"/>
  </w:num>
  <w:num w:numId="32" w16cid:durableId="1929802083">
    <w:abstractNumId w:val="14"/>
  </w:num>
  <w:num w:numId="33" w16cid:durableId="1000547721">
    <w:abstractNumId w:val="16"/>
  </w:num>
  <w:num w:numId="34" w16cid:durableId="1962616125">
    <w:abstractNumId w:val="43"/>
  </w:num>
  <w:num w:numId="35" w16cid:durableId="1457989762">
    <w:abstractNumId w:val="10"/>
  </w:num>
  <w:num w:numId="36" w16cid:durableId="1279487890">
    <w:abstractNumId w:val="23"/>
  </w:num>
  <w:num w:numId="37" w16cid:durableId="1946182841">
    <w:abstractNumId w:val="6"/>
  </w:num>
  <w:num w:numId="38" w16cid:durableId="1254784267">
    <w:abstractNumId w:val="12"/>
  </w:num>
  <w:num w:numId="39" w16cid:durableId="212694344">
    <w:abstractNumId w:val="17"/>
  </w:num>
  <w:num w:numId="40" w16cid:durableId="837841937">
    <w:abstractNumId w:val="27"/>
  </w:num>
  <w:num w:numId="41" w16cid:durableId="265426738">
    <w:abstractNumId w:val="34"/>
    <w:lvlOverride w:ilvl="0">
      <w:lvl w:ilvl="0" w:tplc="FABCA412">
        <w:start w:val="1"/>
        <w:numFmt w:val="upperRoman"/>
        <w:lvlText w:val="%1."/>
        <w:lvlJc w:val="right"/>
        <w:pPr>
          <w:ind w:left="360" w:hanging="360"/>
        </w:pPr>
        <w:rPr>
          <w:rFonts w:hint="default"/>
          <w:b/>
          <w:i w:val="0"/>
          <w:sz w:val="24"/>
          <w:szCs w:val="24"/>
        </w:rPr>
      </w:lvl>
    </w:lvlOverride>
    <w:lvlOverride w:ilvl="1">
      <w:lvl w:ilvl="1" w:tplc="88E0790E">
        <w:start w:val="1"/>
        <w:numFmt w:val="decimal"/>
        <w:lvlText w:val="%2."/>
        <w:lvlJc w:val="left"/>
        <w:pPr>
          <w:ind w:left="360" w:hanging="360"/>
        </w:pPr>
        <w:rPr>
          <w:rFonts w:ascii="Times New Roman" w:eastAsia="Times New Roman" w:hAnsi="Times New Roman" w:cs="Times New Roman"/>
          <w:b w:val="0"/>
          <w:bCs/>
          <w:i w:val="0"/>
          <w:color w:val="auto"/>
        </w:rPr>
      </w:lvl>
    </w:lvlOverride>
    <w:lvlOverride w:ilvl="2">
      <w:lvl w:ilvl="2" w:tplc="341EADF8">
        <w:start w:val="10"/>
        <w:numFmt w:val="decimal"/>
        <w:lvlText w:val="%3"/>
        <w:lvlJc w:val="left"/>
        <w:pPr>
          <w:ind w:left="360" w:hanging="360"/>
        </w:pPr>
        <w:rPr>
          <w:rFonts w:hint="default"/>
          <w:b/>
        </w:rPr>
      </w:lvl>
    </w:lvlOverride>
    <w:lvlOverride w:ilvl="3">
      <w:lvl w:ilvl="3" w:tplc="511E590E">
        <w:start w:val="1"/>
        <w:numFmt w:val="decimal"/>
        <w:lvlText w:val="%4)"/>
        <w:lvlJc w:val="left"/>
        <w:pPr>
          <w:ind w:left="502" w:hanging="360"/>
        </w:pPr>
        <w:rPr>
          <w:rFonts w:ascii="Times New Roman" w:eastAsia="Calibri" w:hAnsi="Times New Roman" w:cs="Times New Roman"/>
          <w:b w:val="0"/>
          <w:i w:val="0"/>
          <w:strike w:val="0"/>
          <w:color w:val="auto"/>
          <w:sz w:val="24"/>
        </w:rPr>
      </w:lvl>
    </w:lvlOverride>
    <w:lvlOverride w:ilvl="4">
      <w:lvl w:ilvl="4" w:tplc="B4666504">
        <w:start w:val="16"/>
        <w:numFmt w:val="upperRoman"/>
        <w:lvlText w:val="%5&gt;"/>
        <w:lvlJc w:val="left"/>
        <w:pPr>
          <w:ind w:left="3600" w:hanging="720"/>
        </w:pPr>
        <w:rPr>
          <w:rFonts w:hint="default"/>
        </w:rPr>
      </w:lvl>
    </w:lvlOverride>
    <w:lvlOverride w:ilvl="5">
      <w:lvl w:ilvl="5" w:tplc="874A9F94">
        <w:start w:val="1"/>
        <w:numFmt w:val="decimal"/>
        <w:lvlText w:val="%6)"/>
        <w:lvlJc w:val="left"/>
        <w:pPr>
          <w:ind w:left="644" w:hanging="360"/>
        </w:pPr>
        <w:rPr>
          <w:rFonts w:hint="default"/>
          <w:b w:val="0"/>
          <w:i w:val="0"/>
          <w:strike w:val="0"/>
          <w:sz w:val="24"/>
        </w:rPr>
      </w:lvl>
    </w:lvlOverride>
    <w:lvlOverride w:ilvl="6">
      <w:lvl w:ilvl="6" w:tplc="18EEB1A0">
        <w:start w:val="1"/>
        <w:numFmt w:val="lowerLetter"/>
        <w:lvlText w:val="%7)"/>
        <w:lvlJc w:val="left"/>
        <w:pPr>
          <w:ind w:left="1070" w:hanging="360"/>
        </w:pPr>
        <w:rPr>
          <w:rFonts w:hint="default"/>
          <w:color w:val="auto"/>
          <w:u w:val="none"/>
        </w:r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42" w16cid:durableId="694117056">
    <w:abstractNumId w:val="2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09DA"/>
    <w:rsid w:val="00014648"/>
    <w:rsid w:val="000159DC"/>
    <w:rsid w:val="00020F66"/>
    <w:rsid w:val="00033B3F"/>
    <w:rsid w:val="000357AF"/>
    <w:rsid w:val="00035DC7"/>
    <w:rsid w:val="000634C7"/>
    <w:rsid w:val="000653DD"/>
    <w:rsid w:val="00073A0F"/>
    <w:rsid w:val="000A063D"/>
    <w:rsid w:val="000A4202"/>
    <w:rsid w:val="000B30DC"/>
    <w:rsid w:val="000B636D"/>
    <w:rsid w:val="000C5C5B"/>
    <w:rsid w:val="000D2ED7"/>
    <w:rsid w:val="000D6780"/>
    <w:rsid w:val="0010788D"/>
    <w:rsid w:val="001121B1"/>
    <w:rsid w:val="00115EAF"/>
    <w:rsid w:val="00123440"/>
    <w:rsid w:val="00123646"/>
    <w:rsid w:val="001429D3"/>
    <w:rsid w:val="001471C5"/>
    <w:rsid w:val="0016268E"/>
    <w:rsid w:val="00167380"/>
    <w:rsid w:val="001A2050"/>
    <w:rsid w:val="001A70ED"/>
    <w:rsid w:val="001A75E4"/>
    <w:rsid w:val="001B26A1"/>
    <w:rsid w:val="001C1199"/>
    <w:rsid w:val="001D196A"/>
    <w:rsid w:val="001E0A3F"/>
    <w:rsid w:val="002036E8"/>
    <w:rsid w:val="002045B7"/>
    <w:rsid w:val="0020585B"/>
    <w:rsid w:val="002074BC"/>
    <w:rsid w:val="0020769E"/>
    <w:rsid w:val="00232DC6"/>
    <w:rsid w:val="00233C2A"/>
    <w:rsid w:val="0023433C"/>
    <w:rsid w:val="002415F1"/>
    <w:rsid w:val="0024209A"/>
    <w:rsid w:val="00261303"/>
    <w:rsid w:val="00265295"/>
    <w:rsid w:val="002709F8"/>
    <w:rsid w:val="0028418D"/>
    <w:rsid w:val="002844BF"/>
    <w:rsid w:val="00291D00"/>
    <w:rsid w:val="00292229"/>
    <w:rsid w:val="002957F2"/>
    <w:rsid w:val="00295D06"/>
    <w:rsid w:val="002B124A"/>
    <w:rsid w:val="002C7B6E"/>
    <w:rsid w:val="002C7FFE"/>
    <w:rsid w:val="002D2327"/>
    <w:rsid w:val="002D3E62"/>
    <w:rsid w:val="002D40F0"/>
    <w:rsid w:val="002D5A6E"/>
    <w:rsid w:val="002F6FB0"/>
    <w:rsid w:val="002F7467"/>
    <w:rsid w:val="00303D98"/>
    <w:rsid w:val="00305A6D"/>
    <w:rsid w:val="00321FA1"/>
    <w:rsid w:val="0033330D"/>
    <w:rsid w:val="00343F55"/>
    <w:rsid w:val="003739A7"/>
    <w:rsid w:val="003956C0"/>
    <w:rsid w:val="00397F2A"/>
    <w:rsid w:val="003A4B5D"/>
    <w:rsid w:val="003B610E"/>
    <w:rsid w:val="003C4335"/>
    <w:rsid w:val="003F34CA"/>
    <w:rsid w:val="00402F3F"/>
    <w:rsid w:val="00404A01"/>
    <w:rsid w:val="004064F9"/>
    <w:rsid w:val="00410E44"/>
    <w:rsid w:val="00416869"/>
    <w:rsid w:val="004326F2"/>
    <w:rsid w:val="00440630"/>
    <w:rsid w:val="00442DB7"/>
    <w:rsid w:val="00452029"/>
    <w:rsid w:val="00454467"/>
    <w:rsid w:val="00471B8E"/>
    <w:rsid w:val="00493A7C"/>
    <w:rsid w:val="004942E5"/>
    <w:rsid w:val="004A0070"/>
    <w:rsid w:val="004B285B"/>
    <w:rsid w:val="004B2DE2"/>
    <w:rsid w:val="004B3CC4"/>
    <w:rsid w:val="004B70D4"/>
    <w:rsid w:val="004C429E"/>
    <w:rsid w:val="004E28CC"/>
    <w:rsid w:val="004E2BF8"/>
    <w:rsid w:val="004F47CD"/>
    <w:rsid w:val="00503F48"/>
    <w:rsid w:val="00506A05"/>
    <w:rsid w:val="00515CD2"/>
    <w:rsid w:val="00523126"/>
    <w:rsid w:val="0053121F"/>
    <w:rsid w:val="00532FFF"/>
    <w:rsid w:val="005340E2"/>
    <w:rsid w:val="00550FA7"/>
    <w:rsid w:val="00554E7E"/>
    <w:rsid w:val="005574F6"/>
    <w:rsid w:val="00566F7C"/>
    <w:rsid w:val="00570A0B"/>
    <w:rsid w:val="00584476"/>
    <w:rsid w:val="00593407"/>
    <w:rsid w:val="005B3DBD"/>
    <w:rsid w:val="005C3B3F"/>
    <w:rsid w:val="005C6429"/>
    <w:rsid w:val="005F3E9D"/>
    <w:rsid w:val="006013D2"/>
    <w:rsid w:val="00606C2C"/>
    <w:rsid w:val="0062215D"/>
    <w:rsid w:val="00627888"/>
    <w:rsid w:val="00632690"/>
    <w:rsid w:val="006412D9"/>
    <w:rsid w:val="00641A74"/>
    <w:rsid w:val="006431FD"/>
    <w:rsid w:val="006501BB"/>
    <w:rsid w:val="00650FA4"/>
    <w:rsid w:val="0067038C"/>
    <w:rsid w:val="00681DE4"/>
    <w:rsid w:val="00683AF3"/>
    <w:rsid w:val="00683D1D"/>
    <w:rsid w:val="006B2F82"/>
    <w:rsid w:val="006B535E"/>
    <w:rsid w:val="006B5CC3"/>
    <w:rsid w:val="006C0279"/>
    <w:rsid w:val="006C5029"/>
    <w:rsid w:val="006D2AF8"/>
    <w:rsid w:val="006D30A7"/>
    <w:rsid w:val="007113F7"/>
    <w:rsid w:val="00716123"/>
    <w:rsid w:val="0072587F"/>
    <w:rsid w:val="007401E0"/>
    <w:rsid w:val="00753E97"/>
    <w:rsid w:val="007626AA"/>
    <w:rsid w:val="00771683"/>
    <w:rsid w:val="00772228"/>
    <w:rsid w:val="00774AC9"/>
    <w:rsid w:val="007765C3"/>
    <w:rsid w:val="007770C8"/>
    <w:rsid w:val="00782AA9"/>
    <w:rsid w:val="007832D0"/>
    <w:rsid w:val="007871E5"/>
    <w:rsid w:val="00796515"/>
    <w:rsid w:val="007A24FF"/>
    <w:rsid w:val="007B10DF"/>
    <w:rsid w:val="007C4855"/>
    <w:rsid w:val="007C5B1A"/>
    <w:rsid w:val="007D18BF"/>
    <w:rsid w:val="007D722F"/>
    <w:rsid w:val="007E0EFD"/>
    <w:rsid w:val="007E18B4"/>
    <w:rsid w:val="007E629F"/>
    <w:rsid w:val="007F2706"/>
    <w:rsid w:val="007F442A"/>
    <w:rsid w:val="0080417F"/>
    <w:rsid w:val="00810D02"/>
    <w:rsid w:val="00813AA0"/>
    <w:rsid w:val="00813B0A"/>
    <w:rsid w:val="008350DF"/>
    <w:rsid w:val="0083527C"/>
    <w:rsid w:val="00847D59"/>
    <w:rsid w:val="0085195C"/>
    <w:rsid w:val="00852EBB"/>
    <w:rsid w:val="00857209"/>
    <w:rsid w:val="00857B59"/>
    <w:rsid w:val="00862E01"/>
    <w:rsid w:val="00872F5D"/>
    <w:rsid w:val="00877336"/>
    <w:rsid w:val="008808BB"/>
    <w:rsid w:val="00892ACE"/>
    <w:rsid w:val="00897D4D"/>
    <w:rsid w:val="008C1F21"/>
    <w:rsid w:val="008D14CC"/>
    <w:rsid w:val="008D44F7"/>
    <w:rsid w:val="008D7FFB"/>
    <w:rsid w:val="008E22CE"/>
    <w:rsid w:val="008F40DE"/>
    <w:rsid w:val="00925611"/>
    <w:rsid w:val="00931A10"/>
    <w:rsid w:val="00935E2B"/>
    <w:rsid w:val="00943EB3"/>
    <w:rsid w:val="00947B83"/>
    <w:rsid w:val="00950484"/>
    <w:rsid w:val="009558DF"/>
    <w:rsid w:val="009863C7"/>
    <w:rsid w:val="009953E5"/>
    <w:rsid w:val="009962E7"/>
    <w:rsid w:val="009C12F5"/>
    <w:rsid w:val="009C19F2"/>
    <w:rsid w:val="009D7508"/>
    <w:rsid w:val="009E4B27"/>
    <w:rsid w:val="009E4DFB"/>
    <w:rsid w:val="009E6624"/>
    <w:rsid w:val="009F09DA"/>
    <w:rsid w:val="009F3F9B"/>
    <w:rsid w:val="009F56C2"/>
    <w:rsid w:val="00A145AC"/>
    <w:rsid w:val="00A24968"/>
    <w:rsid w:val="00A3166D"/>
    <w:rsid w:val="00A500A0"/>
    <w:rsid w:val="00A626CF"/>
    <w:rsid w:val="00A659ED"/>
    <w:rsid w:val="00A77548"/>
    <w:rsid w:val="00A9005E"/>
    <w:rsid w:val="00AA3655"/>
    <w:rsid w:val="00AA5E8E"/>
    <w:rsid w:val="00AB0F07"/>
    <w:rsid w:val="00AB318E"/>
    <w:rsid w:val="00AF129A"/>
    <w:rsid w:val="00B12C31"/>
    <w:rsid w:val="00B13B44"/>
    <w:rsid w:val="00B317CE"/>
    <w:rsid w:val="00B337A6"/>
    <w:rsid w:val="00B36125"/>
    <w:rsid w:val="00B362DA"/>
    <w:rsid w:val="00B42A23"/>
    <w:rsid w:val="00B46649"/>
    <w:rsid w:val="00B51A90"/>
    <w:rsid w:val="00B72D33"/>
    <w:rsid w:val="00B74FA4"/>
    <w:rsid w:val="00B76C88"/>
    <w:rsid w:val="00B8026D"/>
    <w:rsid w:val="00B85973"/>
    <w:rsid w:val="00B86E92"/>
    <w:rsid w:val="00B87A86"/>
    <w:rsid w:val="00BA6AB8"/>
    <w:rsid w:val="00BD1676"/>
    <w:rsid w:val="00BD4D63"/>
    <w:rsid w:val="00BD566E"/>
    <w:rsid w:val="00BF7179"/>
    <w:rsid w:val="00C041E9"/>
    <w:rsid w:val="00C10A71"/>
    <w:rsid w:val="00C10DCD"/>
    <w:rsid w:val="00C3099E"/>
    <w:rsid w:val="00C361B7"/>
    <w:rsid w:val="00C42821"/>
    <w:rsid w:val="00C43722"/>
    <w:rsid w:val="00C45E24"/>
    <w:rsid w:val="00C47C5C"/>
    <w:rsid w:val="00C54804"/>
    <w:rsid w:val="00C7519A"/>
    <w:rsid w:val="00C91D87"/>
    <w:rsid w:val="00C93456"/>
    <w:rsid w:val="00C93A68"/>
    <w:rsid w:val="00CB3279"/>
    <w:rsid w:val="00CB5C2C"/>
    <w:rsid w:val="00CC1877"/>
    <w:rsid w:val="00CC3DA5"/>
    <w:rsid w:val="00CC502A"/>
    <w:rsid w:val="00CC7315"/>
    <w:rsid w:val="00CD426D"/>
    <w:rsid w:val="00CD66D9"/>
    <w:rsid w:val="00CF6262"/>
    <w:rsid w:val="00CF66E2"/>
    <w:rsid w:val="00D0500C"/>
    <w:rsid w:val="00D05798"/>
    <w:rsid w:val="00D30643"/>
    <w:rsid w:val="00D32FEE"/>
    <w:rsid w:val="00D36E3D"/>
    <w:rsid w:val="00D42565"/>
    <w:rsid w:val="00D43311"/>
    <w:rsid w:val="00D44597"/>
    <w:rsid w:val="00D50ADF"/>
    <w:rsid w:val="00D70384"/>
    <w:rsid w:val="00D77F38"/>
    <w:rsid w:val="00DB34C9"/>
    <w:rsid w:val="00DB70E7"/>
    <w:rsid w:val="00DC52A2"/>
    <w:rsid w:val="00DD7FD8"/>
    <w:rsid w:val="00DE2A5F"/>
    <w:rsid w:val="00E0321C"/>
    <w:rsid w:val="00E042DC"/>
    <w:rsid w:val="00E07FCB"/>
    <w:rsid w:val="00E1057D"/>
    <w:rsid w:val="00E2354E"/>
    <w:rsid w:val="00E32B67"/>
    <w:rsid w:val="00E34ED0"/>
    <w:rsid w:val="00E4335C"/>
    <w:rsid w:val="00E45960"/>
    <w:rsid w:val="00E46B42"/>
    <w:rsid w:val="00E6408F"/>
    <w:rsid w:val="00E651A9"/>
    <w:rsid w:val="00E665BC"/>
    <w:rsid w:val="00E805FA"/>
    <w:rsid w:val="00E859B7"/>
    <w:rsid w:val="00E85B22"/>
    <w:rsid w:val="00E87DB7"/>
    <w:rsid w:val="00E91727"/>
    <w:rsid w:val="00E9588F"/>
    <w:rsid w:val="00EA1494"/>
    <w:rsid w:val="00EA50B8"/>
    <w:rsid w:val="00EB0C81"/>
    <w:rsid w:val="00EB41FD"/>
    <w:rsid w:val="00EB6635"/>
    <w:rsid w:val="00EB7109"/>
    <w:rsid w:val="00ED64B4"/>
    <w:rsid w:val="00EF4A28"/>
    <w:rsid w:val="00EF55DE"/>
    <w:rsid w:val="00F01CFF"/>
    <w:rsid w:val="00F23AC7"/>
    <w:rsid w:val="00F23E4D"/>
    <w:rsid w:val="00F4195F"/>
    <w:rsid w:val="00F4422E"/>
    <w:rsid w:val="00F5200E"/>
    <w:rsid w:val="00F60BE6"/>
    <w:rsid w:val="00F6355F"/>
    <w:rsid w:val="00FB227D"/>
    <w:rsid w:val="00FD7F73"/>
    <w:rsid w:val="00FE688F"/>
    <w:rsid w:val="00FE6B23"/>
    <w:rsid w:val="00FF03D2"/>
    <w:rsid w:val="00FF14F6"/>
    <w:rsid w:val="00FF59F2"/>
    <w:rsid w:val="00FF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D20184"/>
  <w15:docId w15:val="{402E54FA-5249-44B4-9E4C-3D4862881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09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F09DA"/>
    <w:pPr>
      <w:keepNext/>
      <w:outlineLvl w:val="0"/>
    </w:pPr>
    <w:rPr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9F09DA"/>
    <w:pPr>
      <w:keepNext/>
      <w:jc w:val="center"/>
      <w:outlineLvl w:val="1"/>
    </w:pPr>
    <w:rPr>
      <w:b/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rsid w:val="009F09DA"/>
    <w:pPr>
      <w:keepNext/>
      <w:ind w:firstLine="708"/>
      <w:jc w:val="center"/>
      <w:outlineLvl w:val="3"/>
    </w:pPr>
    <w:rPr>
      <w:b/>
      <w:bCs/>
      <w:sz w:val="20"/>
      <w:szCs w:val="20"/>
    </w:rPr>
  </w:style>
  <w:style w:type="paragraph" w:styleId="Nagwek5">
    <w:name w:val="heading 5"/>
    <w:basedOn w:val="Normalny"/>
    <w:next w:val="Normalny"/>
    <w:link w:val="Nagwek5Znak"/>
    <w:qFormat/>
    <w:rsid w:val="009F09DA"/>
    <w:pPr>
      <w:keepNext/>
      <w:jc w:val="center"/>
      <w:outlineLvl w:val="4"/>
    </w:pPr>
    <w:rPr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F09DA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F09D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9F09D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9F09D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F09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F09DA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F09DA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Akapit z listą BS,Numerowanie,L1,Akapit z listą5,T_SZ_List Paragraph,normalny tekst,Bullet Number,List Paragraph1,lp1,List Paragraph2,ISCG Numerowanie,lp11,List Paragraph11,Bullet 1,Use Case List Paragraph,Body MS Bullet,CW_Lista,BulletC"/>
    <w:basedOn w:val="Normalny"/>
    <w:link w:val="AkapitzlistZnak"/>
    <w:qFormat/>
    <w:rsid w:val="009F09DA"/>
    <w:pPr>
      <w:ind w:left="708"/>
    </w:pPr>
  </w:style>
  <w:style w:type="table" w:styleId="Tabela-Siatka">
    <w:name w:val="Table Grid"/>
    <w:basedOn w:val="Standardowy"/>
    <w:uiPriority w:val="39"/>
    <w:rsid w:val="009F0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F09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F09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09DA"/>
    <w:rPr>
      <w:rFonts w:ascii="Tahoma" w:eastAsia="Times New Roman" w:hAnsi="Tahoma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9F09DA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uiPriority w:val="99"/>
    <w:rsid w:val="009F09DA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9F09DA"/>
    <w:rPr>
      <w:rFonts w:ascii="Tahoma" w:hAnsi="Tahoma"/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9F09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9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9DA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09DA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9F09D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Akapit z listą BS Znak,Numerowanie Znak,L1 Znak,Akapit z listą5 Znak,T_SZ_List Paragraph Znak,normalny tekst Znak,Bullet Number Znak,List Paragraph1 Znak,lp1 Znak,List Paragraph2 Znak,ISCG Numerowanie Znak,lp11 Znak,Bullet 1 Znak"/>
    <w:link w:val="Akapitzlist"/>
    <w:qFormat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2z1">
    <w:name w:val="WW8Num2z1"/>
    <w:rsid w:val="009F09D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F09DA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09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F09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9F09D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9F09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3z1">
    <w:name w:val="WW8Num3z1"/>
    <w:rsid w:val="009F09DA"/>
    <w:rPr>
      <w:rFonts w:hint="default"/>
    </w:rPr>
  </w:style>
  <w:style w:type="paragraph" w:customStyle="1" w:styleId="arimr">
    <w:name w:val="arimr"/>
    <w:basedOn w:val="Normalny"/>
    <w:rsid w:val="009F09DA"/>
    <w:pPr>
      <w:widowControl w:val="0"/>
      <w:snapToGrid w:val="0"/>
      <w:spacing w:line="360" w:lineRule="auto"/>
    </w:pPr>
    <w:rPr>
      <w:szCs w:val="20"/>
      <w:lang w:val="en-US"/>
    </w:rPr>
  </w:style>
  <w:style w:type="character" w:styleId="Tekstzastpczy">
    <w:name w:val="Placeholder Text"/>
    <w:basedOn w:val="Domylnaczcionkaakapitu"/>
    <w:uiPriority w:val="99"/>
    <w:semiHidden/>
    <w:rsid w:val="009F09DA"/>
    <w:rPr>
      <w:color w:val="808080"/>
    </w:rPr>
  </w:style>
  <w:style w:type="character" w:styleId="Uwydatnienie">
    <w:name w:val="Emphasis"/>
    <w:basedOn w:val="Domylnaczcionkaakapitu"/>
    <w:qFormat/>
    <w:rsid w:val="009F09DA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D2ED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ED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D2ED7"/>
    <w:rPr>
      <w:vertAlign w:val="superscript"/>
    </w:rPr>
  </w:style>
  <w:style w:type="numbering" w:customStyle="1" w:styleId="WW8Num225">
    <w:name w:val="WW8Num225"/>
    <w:basedOn w:val="Bezlisty"/>
    <w:rsid w:val="00CD66D9"/>
    <w:pPr>
      <w:numPr>
        <w:numId w:val="22"/>
      </w:numPr>
    </w:pPr>
  </w:style>
  <w:style w:type="paragraph" w:customStyle="1" w:styleId="Akapitzlist1">
    <w:name w:val="Akapit z listą1"/>
    <w:basedOn w:val="Normalny"/>
    <w:rsid w:val="00EB7109"/>
    <w:pPr>
      <w:widowControl w:val="0"/>
      <w:suppressAutoHyphens/>
      <w:spacing w:line="100" w:lineRule="atLeast"/>
      <w:ind w:left="708"/>
    </w:pPr>
    <w:rPr>
      <w:lang w:eastAsia="ar-SA"/>
    </w:rPr>
  </w:style>
  <w:style w:type="paragraph" w:customStyle="1" w:styleId="Tekstpodstawowy21">
    <w:name w:val="Tekst podstawowy 21"/>
    <w:basedOn w:val="Normalny"/>
    <w:rsid w:val="00291D00"/>
    <w:pPr>
      <w:widowControl w:val="0"/>
      <w:suppressAutoHyphens/>
      <w:spacing w:after="120" w:line="480" w:lineRule="auto"/>
    </w:pPr>
    <w:rPr>
      <w:lang w:eastAsia="ar-SA"/>
    </w:rPr>
  </w:style>
  <w:style w:type="character" w:customStyle="1" w:styleId="TekstprzypisudolnegoZnak1">
    <w:name w:val="Tekst przypisu dolnego Znak1"/>
    <w:uiPriority w:val="99"/>
    <w:semiHidden/>
    <w:rsid w:val="00ED64B4"/>
    <w:rPr>
      <w:lang w:eastAsia="ar-SA"/>
    </w:rPr>
  </w:style>
  <w:style w:type="paragraph" w:customStyle="1" w:styleId="Akapitzlist2">
    <w:name w:val="Akapit z listą2"/>
    <w:basedOn w:val="Normalny"/>
    <w:rsid w:val="00E9588F"/>
    <w:pPr>
      <w:widowControl w:val="0"/>
      <w:suppressAutoHyphens/>
      <w:spacing w:line="100" w:lineRule="atLeast"/>
      <w:ind w:left="708"/>
    </w:pPr>
    <w:rPr>
      <w:lang w:eastAsia="ar-SA"/>
    </w:rPr>
  </w:style>
  <w:style w:type="paragraph" w:customStyle="1" w:styleId="Akapitzlist20">
    <w:name w:val="Akapit z listą2"/>
    <w:basedOn w:val="Normalny"/>
    <w:rsid w:val="008F40DE"/>
    <w:pPr>
      <w:widowControl w:val="0"/>
      <w:suppressAutoHyphens/>
      <w:spacing w:line="100" w:lineRule="atLeast"/>
      <w:ind w:left="708"/>
    </w:pPr>
    <w:rPr>
      <w:lang w:eastAsia="ar-SA"/>
    </w:rPr>
  </w:style>
  <w:style w:type="paragraph" w:customStyle="1" w:styleId="Default">
    <w:name w:val="Default"/>
    <w:rsid w:val="00B317CE"/>
    <w:pPr>
      <w:autoSpaceDE w:val="0"/>
      <w:autoSpaceDN w:val="0"/>
      <w:adjustRightInd w:val="0"/>
      <w:spacing w:after="0" w:line="240" w:lineRule="auto"/>
    </w:pPr>
    <w:rPr>
      <w:rFonts w:ascii="Garamond" w:eastAsia="Calibri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DF26E-6220-46DC-8CB3-2BAA96BA1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15</Pages>
  <Words>5621</Words>
  <Characters>33730</Characters>
  <Application>Microsoft Office Word</Application>
  <DocSecurity>0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Audyt</dc:creator>
  <cp:lastModifiedBy>Marcin Rempuch</cp:lastModifiedBy>
  <cp:revision>10</cp:revision>
  <cp:lastPrinted>2024-07-03T05:43:00Z</cp:lastPrinted>
  <dcterms:created xsi:type="dcterms:W3CDTF">2023-12-14T20:23:00Z</dcterms:created>
  <dcterms:modified xsi:type="dcterms:W3CDTF">2024-07-03T05:43:00Z</dcterms:modified>
</cp:coreProperties>
</file>