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778" w:rsidRPr="00900B9C" w:rsidRDefault="005A5778" w:rsidP="00A219C5">
      <w:pPr>
        <w:spacing w:after="0" w:line="240" w:lineRule="auto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5A5778" w:rsidRPr="00900B9C" w:rsidRDefault="005A5778" w:rsidP="00D66D4D">
      <w:pPr>
        <w:spacing w:after="0" w:line="240" w:lineRule="auto"/>
        <w:jc w:val="right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5A5778" w:rsidRDefault="005A5778" w:rsidP="00D66D4D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lang w:eastAsia="pl-PL"/>
        </w:rPr>
      </w:pPr>
      <w:r w:rsidRPr="00900B9C">
        <w:rPr>
          <w:rFonts w:ascii="Tahoma" w:hAnsi="Tahoma" w:cs="Tahoma"/>
          <w:b/>
          <w:sz w:val="24"/>
          <w:szCs w:val="24"/>
          <w:lang w:eastAsia="pl-PL"/>
        </w:rPr>
        <w:t>STRUKTURA WIEKOWO PŁCIOWA ZAMAWIAJĄCEGO</w:t>
      </w:r>
    </w:p>
    <w:tbl>
      <w:tblPr>
        <w:tblW w:w="6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440"/>
        <w:gridCol w:w="1390"/>
        <w:gridCol w:w="1276"/>
        <w:gridCol w:w="2698"/>
      </w:tblGrid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22585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4762C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płeć </w:t>
            </w:r>
          </w:p>
          <w:p w:rsidR="005A5778" w:rsidRPr="00D337D6" w:rsidRDefault="005A5778" w:rsidP="004762C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(k–kobieta, m-mężczyzna)</w:t>
            </w:r>
          </w:p>
        </w:tc>
        <w:tc>
          <w:tcPr>
            <w:tcW w:w="1276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data urodzenia </w:t>
            </w:r>
          </w:p>
        </w:tc>
        <w:tc>
          <w:tcPr>
            <w:tcW w:w="2698" w:type="dxa"/>
            <w:vAlign w:val="center"/>
          </w:tcPr>
          <w:p w:rsidR="005A5778" w:rsidRPr="00D337D6" w:rsidRDefault="005A5778" w:rsidP="0022585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charakter pracy </w:t>
            </w:r>
          </w:p>
          <w:p w:rsidR="005A5778" w:rsidRPr="00D337D6" w:rsidRDefault="005A5778" w:rsidP="0022585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 xml:space="preserve">(f -fizyczny, u-umysłowy, </w:t>
            </w:r>
          </w:p>
          <w:p w:rsidR="005A5778" w:rsidRPr="00D337D6" w:rsidRDefault="005A5778" w:rsidP="0022585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r-członkowie rodziny)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28.08.1957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18.03.1979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02.08.1976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14.11.1979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25.12.1976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01.041967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22.05.1961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26.05.1976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09.10.1961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12.08.1959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25.09.1973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23.031994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31.01.1956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05.01.1978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14.05.1993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04.12.1985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09.05.1992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28.09.1975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02.05.1976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10.12.1957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19.10.1968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13.08.1955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12.01.1958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22.11.1991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390" w:type="dxa"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16.01.1962</w:t>
            </w:r>
          </w:p>
        </w:tc>
        <w:tc>
          <w:tcPr>
            <w:tcW w:w="2698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390" w:type="dxa"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21.07.1964</w:t>
            </w:r>
          </w:p>
        </w:tc>
        <w:tc>
          <w:tcPr>
            <w:tcW w:w="2698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390" w:type="dxa"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19.09.1954</w:t>
            </w:r>
          </w:p>
        </w:tc>
        <w:tc>
          <w:tcPr>
            <w:tcW w:w="2698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390" w:type="dxa"/>
            <w:vAlign w:val="center"/>
          </w:tcPr>
          <w:p w:rsidR="005A5778" w:rsidRPr="00AB4174" w:rsidRDefault="005A5778" w:rsidP="003F0D5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29.05.1982</w:t>
            </w:r>
          </w:p>
        </w:tc>
        <w:tc>
          <w:tcPr>
            <w:tcW w:w="2698" w:type="dxa"/>
            <w:noWrap/>
            <w:vAlign w:val="center"/>
          </w:tcPr>
          <w:p w:rsidR="005A5778" w:rsidRPr="00AB4174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AB4174"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26.01.1982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16.09.1995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15.01.1950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23.04.1968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22.10.1960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03.03.1969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22.04.1966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15.11.1986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29.03.1976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24.02.1989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05.06.1963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03.01.1964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07.02.1979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28.10.1966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07.03.1965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10.07.1971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03.04.1957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10.01.1962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24.06.1965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09.02.1981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29.11.1962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23.08.1991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30.07.1978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01.05.1970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18.01.1966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10.05.1964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02.08.1972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04.01.1973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25.03.1982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01.08.1971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13.02.1961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26.10.1963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04.05.1982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30.09.1963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07.09.1967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23.09.1966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17.10.1988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16.07.1967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14.07.1967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27.08.1965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12.03.1963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10.05.1969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09.11.1980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29.07.1973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25.04.1965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29.10.1991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08.08.1978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30.08.1962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30.05.1963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02.09.1959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20.12.1960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03.08.1950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24.03.1956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26.08.1964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10.10.1964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20.05.1965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18.12.1973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19.02.1970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09.06.1970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13.01.1971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04.10.1972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24.08.1972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08.12.1974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11.04.1964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21.04.1960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17.05.1958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14.06.1978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14.09.1976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30.08.1974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11.07.1966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02.04.1960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f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16.10.1969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24.07.1974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23.08.1962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21.04.1981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12.02.1971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04.06.1965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12.12.1966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30.07.1961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27.09.1981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10.02.1982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r</w:t>
            </w:r>
          </w:p>
        </w:tc>
      </w:tr>
      <w:tr w:rsidR="005A5778" w:rsidRPr="00FE41B6" w:rsidTr="00D337D6">
        <w:trPr>
          <w:trHeight w:val="255"/>
          <w:jc w:val="center"/>
        </w:trPr>
        <w:tc>
          <w:tcPr>
            <w:tcW w:w="1440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 w:rsidRPr="00D337D6">
              <w:rPr>
                <w:rFonts w:ascii="Tahoma" w:hAnsi="Tahoma" w:cs="Tahoma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390" w:type="dxa"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1276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14.11.1982</w:t>
            </w:r>
          </w:p>
        </w:tc>
        <w:tc>
          <w:tcPr>
            <w:tcW w:w="2698" w:type="dxa"/>
            <w:noWrap/>
            <w:vAlign w:val="center"/>
          </w:tcPr>
          <w:p w:rsidR="005A5778" w:rsidRPr="00D337D6" w:rsidRDefault="005A5778" w:rsidP="00D337D6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  <w:lang w:eastAsia="pl-PL"/>
              </w:rPr>
            </w:pPr>
            <w:r>
              <w:rPr>
                <w:rFonts w:ascii="Tahoma" w:hAnsi="Tahoma" w:cs="Tahoma"/>
                <w:sz w:val="20"/>
                <w:szCs w:val="20"/>
                <w:lang w:eastAsia="pl-PL"/>
              </w:rPr>
              <w:t>u</w:t>
            </w:r>
          </w:p>
        </w:tc>
      </w:tr>
    </w:tbl>
    <w:p w:rsidR="005A5778" w:rsidRPr="00900B9C" w:rsidRDefault="005A5778" w:rsidP="00D66D4D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  <w:lang w:eastAsia="pl-PL"/>
        </w:rPr>
      </w:pPr>
    </w:p>
    <w:p w:rsidR="005A5778" w:rsidRPr="00900B9C" w:rsidRDefault="005A5778" w:rsidP="00D66D4D">
      <w:pPr>
        <w:spacing w:after="0" w:line="240" w:lineRule="auto"/>
        <w:jc w:val="right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5A5778" w:rsidRPr="00900B9C" w:rsidRDefault="005A5778">
      <w:pPr>
        <w:rPr>
          <w:rFonts w:ascii="Tahoma" w:hAnsi="Tahoma" w:cs="Tahoma"/>
        </w:rPr>
      </w:pPr>
    </w:p>
    <w:sectPr w:rsidR="005A5778" w:rsidRPr="00900B9C" w:rsidSect="00D66D4D"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778" w:rsidRDefault="005A5778" w:rsidP="00D66D4D">
      <w:pPr>
        <w:spacing w:after="0" w:line="240" w:lineRule="auto"/>
      </w:pPr>
      <w:r>
        <w:separator/>
      </w:r>
    </w:p>
  </w:endnote>
  <w:endnote w:type="continuationSeparator" w:id="0">
    <w:p w:rsidR="005A5778" w:rsidRDefault="005A5778" w:rsidP="00D66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778" w:rsidRDefault="005A5778" w:rsidP="00D66D4D">
      <w:pPr>
        <w:spacing w:after="0" w:line="240" w:lineRule="auto"/>
      </w:pPr>
      <w:r>
        <w:separator/>
      </w:r>
    </w:p>
  </w:footnote>
  <w:footnote w:type="continuationSeparator" w:id="0">
    <w:p w:rsidR="005A5778" w:rsidRDefault="005A5778" w:rsidP="00D66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142"/>
        </w:tabs>
        <w:ind w:left="-142" w:hanging="360"/>
      </w:pPr>
      <w:rPr>
        <w:rFonts w:cs="Times New Roman"/>
      </w:r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sz w:val="18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/>
        <w:i w:val="0"/>
        <w:sz w:val="18"/>
      </w:rPr>
    </w:lvl>
    <w:lvl w:ilvl="1">
      <w:start w:val="1"/>
      <w:numFmt w:val="bullet"/>
      <w:lvlText w:val=""/>
      <w:lvlJc w:val="left"/>
      <w:pPr>
        <w:tabs>
          <w:tab w:val="num" w:pos="2457"/>
        </w:tabs>
        <w:ind w:left="2457" w:hanging="360"/>
      </w:pPr>
      <w:rPr>
        <w:rFonts w:ascii="Symbol" w:hAnsi="Symbol"/>
        <w:b/>
        <w:i w:val="0"/>
        <w:sz w:val="18"/>
      </w:rPr>
    </w:lvl>
    <w:lvl w:ilvl="2">
      <w:start w:val="1"/>
      <w:numFmt w:val="bullet"/>
      <w:lvlText w:val=""/>
      <w:lvlJc w:val="left"/>
      <w:pPr>
        <w:tabs>
          <w:tab w:val="num" w:pos="3465"/>
        </w:tabs>
        <w:ind w:left="3465" w:hanging="360"/>
      </w:pPr>
      <w:rPr>
        <w:rFonts w:ascii="Symbol" w:hAnsi="Symbol"/>
        <w:b/>
        <w:i w:val="0"/>
        <w:sz w:val="18"/>
      </w:rPr>
    </w:lvl>
    <w:lvl w:ilvl="3">
      <w:start w:val="1"/>
      <w:numFmt w:val="bullet"/>
      <w:lvlText w:val=""/>
      <w:lvlJc w:val="left"/>
      <w:pPr>
        <w:tabs>
          <w:tab w:val="num" w:pos="4473"/>
        </w:tabs>
        <w:ind w:left="4473" w:hanging="360"/>
      </w:pPr>
      <w:rPr>
        <w:rFonts w:ascii="Symbol" w:hAnsi="Symbol"/>
        <w:b/>
        <w:i w:val="0"/>
        <w:sz w:val="18"/>
      </w:rPr>
    </w:lvl>
    <w:lvl w:ilvl="4">
      <w:start w:val="1"/>
      <w:numFmt w:val="bullet"/>
      <w:lvlText w:val=""/>
      <w:lvlJc w:val="left"/>
      <w:pPr>
        <w:tabs>
          <w:tab w:val="num" w:pos="5481"/>
        </w:tabs>
        <w:ind w:left="5481" w:hanging="360"/>
      </w:pPr>
      <w:rPr>
        <w:rFonts w:ascii="Symbol" w:hAnsi="Symbol"/>
        <w:b/>
        <w:i w:val="0"/>
        <w:sz w:val="18"/>
      </w:rPr>
    </w:lvl>
    <w:lvl w:ilvl="5">
      <w:start w:val="1"/>
      <w:numFmt w:val="bullet"/>
      <w:lvlText w:val=""/>
      <w:lvlJc w:val="left"/>
      <w:pPr>
        <w:tabs>
          <w:tab w:val="num" w:pos="6489"/>
        </w:tabs>
        <w:ind w:left="6489" w:hanging="360"/>
      </w:pPr>
      <w:rPr>
        <w:rFonts w:ascii="Symbol" w:hAnsi="Symbol"/>
        <w:b/>
        <w:i w:val="0"/>
        <w:sz w:val="18"/>
      </w:rPr>
    </w:lvl>
    <w:lvl w:ilvl="6">
      <w:start w:val="1"/>
      <w:numFmt w:val="bullet"/>
      <w:lvlText w:val=""/>
      <w:lvlJc w:val="left"/>
      <w:pPr>
        <w:tabs>
          <w:tab w:val="num" w:pos="7497"/>
        </w:tabs>
        <w:ind w:left="7497" w:hanging="360"/>
      </w:pPr>
      <w:rPr>
        <w:rFonts w:ascii="Symbol" w:hAnsi="Symbol"/>
        <w:b/>
        <w:i w:val="0"/>
        <w:sz w:val="18"/>
      </w:rPr>
    </w:lvl>
    <w:lvl w:ilvl="7">
      <w:start w:val="1"/>
      <w:numFmt w:val="bullet"/>
      <w:lvlText w:val=""/>
      <w:lvlJc w:val="left"/>
      <w:pPr>
        <w:tabs>
          <w:tab w:val="num" w:pos="8505"/>
        </w:tabs>
        <w:ind w:left="8505" w:hanging="360"/>
      </w:pPr>
      <w:rPr>
        <w:rFonts w:ascii="Symbol" w:hAnsi="Symbol"/>
        <w:b/>
        <w:i w:val="0"/>
        <w:sz w:val="18"/>
      </w:rPr>
    </w:lvl>
    <w:lvl w:ilvl="8">
      <w:start w:val="1"/>
      <w:numFmt w:val="bullet"/>
      <w:lvlText w:val=""/>
      <w:lvlJc w:val="left"/>
      <w:pPr>
        <w:tabs>
          <w:tab w:val="num" w:pos="9513"/>
        </w:tabs>
        <w:ind w:left="9513" w:hanging="360"/>
      </w:pPr>
      <w:rPr>
        <w:rFonts w:ascii="Symbol" w:hAnsi="Symbol"/>
        <w:b/>
        <w:i w:val="0"/>
        <w:sz w:val="18"/>
      </w:rPr>
    </w:lvl>
  </w:abstractNum>
  <w:abstractNum w:abstractNumId="3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>
    <w:nsid w:val="00000013"/>
    <w:multiLevelType w:val="multi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154D00"/>
    <w:multiLevelType w:val="hybridMultilevel"/>
    <w:tmpl w:val="04B282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B626971"/>
    <w:multiLevelType w:val="hybridMultilevel"/>
    <w:tmpl w:val="5C9ADF04"/>
    <w:lvl w:ilvl="0" w:tplc="09C6501C">
      <w:start w:val="1"/>
      <w:numFmt w:val="decimal"/>
      <w:lvlText w:val="%1."/>
      <w:lvlJc w:val="left"/>
      <w:pPr>
        <w:ind w:left="760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806694">
      <w:start w:val="1"/>
      <w:numFmt w:val="decimal"/>
      <w:lvlText w:val="%4."/>
      <w:lvlJc w:val="left"/>
      <w:pPr>
        <w:ind w:left="360" w:hanging="360"/>
      </w:pPr>
      <w:rPr>
        <w:rFonts w:cs="Times New Roman"/>
        <w:sz w:val="18"/>
        <w:szCs w:val="18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9C5829"/>
    <w:multiLevelType w:val="hybridMultilevel"/>
    <w:tmpl w:val="42004710"/>
    <w:lvl w:ilvl="0" w:tplc="BE509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A248A9"/>
    <w:multiLevelType w:val="multilevel"/>
    <w:tmpl w:val="5D5ADEC6"/>
    <w:lvl w:ilvl="0">
      <w:start w:val="1"/>
      <w:numFmt w:val="decimal"/>
      <w:pStyle w:val="Normalny15pt"/>
      <w:lvlText w:val="%1.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sz w:val="20"/>
        <w:szCs w:val="20"/>
      </w:rPr>
    </w:lvl>
    <w:lvl w:ilvl="1">
      <w:start w:val="6"/>
      <w:numFmt w:val="decimal"/>
      <w:isLgl/>
      <w:lvlText w:val="%1.%2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0">
    <w:nsid w:val="15C43A29"/>
    <w:multiLevelType w:val="hybridMultilevel"/>
    <w:tmpl w:val="F18625DA"/>
    <w:name w:val="WW8Num122"/>
    <w:lvl w:ilvl="0" w:tplc="A13AC9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7793DAB"/>
    <w:multiLevelType w:val="hybridMultilevel"/>
    <w:tmpl w:val="2FA8AD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0E10D8"/>
    <w:multiLevelType w:val="multilevel"/>
    <w:tmpl w:val="A156E8B2"/>
    <w:lvl w:ilvl="0">
      <w:start w:val="25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1BFD7839"/>
    <w:multiLevelType w:val="hybridMultilevel"/>
    <w:tmpl w:val="C4301D12"/>
    <w:name w:val="WW8Num22"/>
    <w:lvl w:ilvl="0" w:tplc="AFE4447E">
      <w:start w:val="1"/>
      <w:numFmt w:val="decimal"/>
      <w:lvlText w:val="5.%1."/>
      <w:lvlJc w:val="left"/>
      <w:pPr>
        <w:ind w:left="-14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57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29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01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73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45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17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89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618" w:hanging="180"/>
      </w:pPr>
      <w:rPr>
        <w:rFonts w:cs="Times New Roman"/>
      </w:rPr>
    </w:lvl>
  </w:abstractNum>
  <w:abstractNum w:abstractNumId="14">
    <w:nsid w:val="1CEA7AAD"/>
    <w:multiLevelType w:val="multilevel"/>
    <w:tmpl w:val="42147818"/>
    <w:lvl w:ilvl="0">
      <w:start w:val="1"/>
      <w:numFmt w:val="decimal"/>
      <w:lvlText w:val="19.%1."/>
      <w:lvlJc w:val="left"/>
      <w:pPr>
        <w:tabs>
          <w:tab w:val="num" w:pos="0"/>
        </w:tabs>
        <w:ind w:left="1080" w:hanging="360"/>
      </w:pPr>
      <w:rPr>
        <w:rFonts w:cs="Times New Roman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>
    <w:nsid w:val="21E61F6E"/>
    <w:multiLevelType w:val="hybridMultilevel"/>
    <w:tmpl w:val="C9A8B464"/>
    <w:lvl w:ilvl="0" w:tplc="6FD6D3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DB6636"/>
    <w:multiLevelType w:val="multilevel"/>
    <w:tmpl w:val="31C2417A"/>
    <w:lvl w:ilvl="0">
      <w:start w:val="16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18.%2."/>
      <w:lvlJc w:val="left"/>
      <w:pPr>
        <w:tabs>
          <w:tab w:val="num" w:pos="764"/>
        </w:tabs>
        <w:ind w:left="764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7">
    <w:nsid w:val="23801F07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>
    <w:nsid w:val="28E76A38"/>
    <w:multiLevelType w:val="multilevel"/>
    <w:tmpl w:val="42B217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295E2695"/>
    <w:multiLevelType w:val="hybridMultilevel"/>
    <w:tmpl w:val="A05EB3DA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0">
    <w:nsid w:val="309C180E"/>
    <w:multiLevelType w:val="multilevel"/>
    <w:tmpl w:val="6DBC246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ahoma" w:hAnsi="Tahoma" w:cs="Tahoma" w:hint="default"/>
        <w:sz w:val="20"/>
        <w:szCs w:val="20"/>
      </w:rPr>
    </w:lvl>
    <w:lvl w:ilvl="1">
      <w:start w:val="6"/>
      <w:numFmt w:val="decimal"/>
      <w:isLgl/>
      <w:lvlText w:val="%1.%2"/>
      <w:lvlJc w:val="left"/>
      <w:pPr>
        <w:tabs>
          <w:tab w:val="num" w:pos="704"/>
        </w:tabs>
        <w:ind w:left="704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21">
    <w:nsid w:val="318A2988"/>
    <w:multiLevelType w:val="singleLevel"/>
    <w:tmpl w:val="46CA075E"/>
    <w:name w:val="WW8Num2222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22">
    <w:nsid w:val="33207DCC"/>
    <w:multiLevelType w:val="hybridMultilevel"/>
    <w:tmpl w:val="B17679B4"/>
    <w:name w:val="WW8Num2223"/>
    <w:lvl w:ilvl="0" w:tplc="9AD8EE2A">
      <w:start w:val="1"/>
      <w:numFmt w:val="decimal"/>
      <w:lvlText w:val="8.%1."/>
      <w:lvlJc w:val="left"/>
      <w:pPr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3">
    <w:nsid w:val="33D110CB"/>
    <w:multiLevelType w:val="hybridMultilevel"/>
    <w:tmpl w:val="E2CE8EB4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4">
    <w:nsid w:val="367264FA"/>
    <w:multiLevelType w:val="hybridMultilevel"/>
    <w:tmpl w:val="4498FD20"/>
    <w:lvl w:ilvl="0" w:tplc="751044F6">
      <w:start w:val="1"/>
      <w:numFmt w:val="decimal"/>
      <w:lvlText w:val="%1."/>
      <w:lvlJc w:val="left"/>
      <w:pPr>
        <w:tabs>
          <w:tab w:val="num" w:pos="1638"/>
        </w:tabs>
        <w:ind w:left="1638" w:hanging="360"/>
      </w:pPr>
      <w:rPr>
        <w:rFonts w:cs="Times New Roman" w:hint="default"/>
        <w:b w:val="0"/>
        <w:i w:val="0"/>
        <w:strike w:val="0"/>
        <w:dstrike w:val="0"/>
        <w:sz w:val="24"/>
        <w:szCs w:val="24"/>
        <w:vertAlign w:val="baseline"/>
      </w:rPr>
    </w:lvl>
    <w:lvl w:ilvl="1" w:tplc="F9A4C6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trike w:val="0"/>
        <w:dstrike w:val="0"/>
        <w:color w:val="auto"/>
        <w:sz w:val="24"/>
        <w:szCs w:val="24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79A3CD8"/>
    <w:multiLevelType w:val="hybridMultilevel"/>
    <w:tmpl w:val="71CCFFE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3BD64375"/>
    <w:multiLevelType w:val="hybridMultilevel"/>
    <w:tmpl w:val="5CD48F4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5F44DB"/>
    <w:multiLevelType w:val="hybridMultilevel"/>
    <w:tmpl w:val="7A324F34"/>
    <w:lvl w:ilvl="0" w:tplc="F4EA3F24">
      <w:start w:val="1"/>
      <w:numFmt w:val="bullet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62131A0"/>
    <w:multiLevelType w:val="hybridMultilevel"/>
    <w:tmpl w:val="28D4B670"/>
    <w:lvl w:ilvl="0" w:tplc="9BFEEC6A">
      <w:start w:val="1"/>
      <w:numFmt w:val="bullet"/>
      <w:lvlText w:val="-"/>
      <w:lvlJc w:val="left"/>
      <w:pPr>
        <w:ind w:left="1455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9">
    <w:nsid w:val="49D77B50"/>
    <w:multiLevelType w:val="hybridMultilevel"/>
    <w:tmpl w:val="DE50243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B83141"/>
    <w:multiLevelType w:val="multilevel"/>
    <w:tmpl w:val="8B3AAD2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1">
    <w:nsid w:val="5F99460D"/>
    <w:multiLevelType w:val="hybridMultilevel"/>
    <w:tmpl w:val="D0340DBA"/>
    <w:name w:val="WW8Num22233"/>
    <w:lvl w:ilvl="0" w:tplc="D75EAE48">
      <w:start w:val="3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646DBE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3">
    <w:nsid w:val="6FBA73C3"/>
    <w:multiLevelType w:val="hybridMultilevel"/>
    <w:tmpl w:val="87CC36DE"/>
    <w:lvl w:ilvl="0" w:tplc="0415000B">
      <w:start w:val="1"/>
      <w:numFmt w:val="bullet"/>
      <w:lvlText w:val=""/>
      <w:lvlJc w:val="left"/>
      <w:pPr>
        <w:ind w:left="179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34">
    <w:nsid w:val="73D46DFD"/>
    <w:multiLevelType w:val="hybridMultilevel"/>
    <w:tmpl w:val="EE002A26"/>
    <w:name w:val="WW8Num202"/>
    <w:lvl w:ilvl="0" w:tplc="E362B838">
      <w:numFmt w:val="decimal"/>
      <w:lvlText w:val="%1."/>
      <w:lvlJc w:val="left"/>
      <w:pPr>
        <w:tabs>
          <w:tab w:val="num" w:pos="5037"/>
        </w:tabs>
        <w:ind w:left="5037" w:hanging="357"/>
      </w:pPr>
      <w:rPr>
        <w:rFonts w:cs="Times New Roman" w:hint="default"/>
      </w:rPr>
    </w:lvl>
    <w:lvl w:ilvl="1" w:tplc="6FD6D3C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81E31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color w:val="00000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4524590"/>
    <w:multiLevelType w:val="hybridMultilevel"/>
    <w:tmpl w:val="C7D26610"/>
    <w:lvl w:ilvl="0" w:tplc="58841660">
      <w:start w:val="1"/>
      <w:numFmt w:val="decimal"/>
      <w:lvlText w:val="28.%1."/>
      <w:lvlJc w:val="center"/>
      <w:pPr>
        <w:ind w:left="19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454078B"/>
    <w:multiLevelType w:val="multilevel"/>
    <w:tmpl w:val="3E747DA0"/>
    <w:lvl w:ilvl="0">
      <w:start w:val="1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0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74E55226"/>
    <w:multiLevelType w:val="multilevel"/>
    <w:tmpl w:val="18B43B26"/>
    <w:lvl w:ilvl="0">
      <w:start w:val="23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cs="Times New Roman" w:hint="default"/>
      </w:rPr>
    </w:lvl>
  </w:abstractNum>
  <w:abstractNum w:abstractNumId="38">
    <w:nsid w:val="75B72DC7"/>
    <w:multiLevelType w:val="hybridMultilevel"/>
    <w:tmpl w:val="6B760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F24C25"/>
    <w:multiLevelType w:val="hybridMultilevel"/>
    <w:tmpl w:val="F236ABC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1070EB"/>
    <w:multiLevelType w:val="multilevel"/>
    <w:tmpl w:val="81AE8562"/>
    <w:lvl w:ilvl="0">
      <w:start w:val="28"/>
      <w:numFmt w:val="decimal"/>
      <w:lvlText w:val="%1."/>
      <w:lvlJc w:val="left"/>
      <w:pPr>
        <w:ind w:left="435" w:hanging="435"/>
      </w:pPr>
      <w:rPr>
        <w:rFonts w:cs="Times New Roman"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num w:numId="1">
    <w:abstractNumId w:val="20"/>
  </w:num>
  <w:num w:numId="2">
    <w:abstractNumId w:val="16"/>
  </w:num>
  <w:num w:numId="3">
    <w:abstractNumId w:val="27"/>
  </w:num>
  <w:num w:numId="4">
    <w:abstractNumId w:val="14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26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39"/>
  </w:num>
  <w:num w:numId="15">
    <w:abstractNumId w:val="17"/>
  </w:num>
  <w:num w:numId="16">
    <w:abstractNumId w:val="19"/>
  </w:num>
  <w:num w:numId="17">
    <w:abstractNumId w:val="23"/>
  </w:num>
  <w:num w:numId="18">
    <w:abstractNumId w:val="3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6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38"/>
  </w:num>
  <w:num w:numId="27">
    <w:abstractNumId w:val="9"/>
  </w:num>
  <w:num w:numId="28">
    <w:abstractNumId w:val="36"/>
  </w:num>
  <w:num w:numId="29">
    <w:abstractNumId w:val="30"/>
  </w:num>
  <w:num w:numId="30">
    <w:abstractNumId w:val="13"/>
  </w:num>
  <w:num w:numId="31">
    <w:abstractNumId w:val="33"/>
  </w:num>
  <w:num w:numId="32">
    <w:abstractNumId w:val="22"/>
  </w:num>
  <w:num w:numId="33">
    <w:abstractNumId w:val="31"/>
  </w:num>
  <w:num w:numId="34">
    <w:abstractNumId w:val="35"/>
  </w:num>
  <w:num w:numId="35">
    <w:abstractNumId w:val="37"/>
  </w:num>
  <w:num w:numId="36">
    <w:abstractNumId w:val="12"/>
  </w:num>
  <w:num w:numId="37">
    <w:abstractNumId w:val="3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1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6D4D"/>
    <w:rsid w:val="00003E4D"/>
    <w:rsid w:val="00041482"/>
    <w:rsid w:val="000613C8"/>
    <w:rsid w:val="000648B1"/>
    <w:rsid w:val="00082FB4"/>
    <w:rsid w:val="000C64C9"/>
    <w:rsid w:val="000D3FF2"/>
    <w:rsid w:val="000D5ECD"/>
    <w:rsid w:val="000F0D83"/>
    <w:rsid w:val="00103B30"/>
    <w:rsid w:val="001113D6"/>
    <w:rsid w:val="001230B8"/>
    <w:rsid w:val="001322CB"/>
    <w:rsid w:val="00145328"/>
    <w:rsid w:val="00151740"/>
    <w:rsid w:val="0015474F"/>
    <w:rsid w:val="00163BF9"/>
    <w:rsid w:val="001717CA"/>
    <w:rsid w:val="00192321"/>
    <w:rsid w:val="00193977"/>
    <w:rsid w:val="001D6CAC"/>
    <w:rsid w:val="001F1F5B"/>
    <w:rsid w:val="00204811"/>
    <w:rsid w:val="002178F1"/>
    <w:rsid w:val="00225856"/>
    <w:rsid w:val="00240E1F"/>
    <w:rsid w:val="00252FC7"/>
    <w:rsid w:val="00255255"/>
    <w:rsid w:val="00256B6E"/>
    <w:rsid w:val="002A0518"/>
    <w:rsid w:val="002C2A1F"/>
    <w:rsid w:val="002E2353"/>
    <w:rsid w:val="002F196A"/>
    <w:rsid w:val="002F42BC"/>
    <w:rsid w:val="00312B28"/>
    <w:rsid w:val="0031630A"/>
    <w:rsid w:val="00345AE1"/>
    <w:rsid w:val="00355549"/>
    <w:rsid w:val="0036186D"/>
    <w:rsid w:val="00384BC7"/>
    <w:rsid w:val="003C432D"/>
    <w:rsid w:val="003C435E"/>
    <w:rsid w:val="003C4398"/>
    <w:rsid w:val="003E300F"/>
    <w:rsid w:val="003E496B"/>
    <w:rsid w:val="003F0D52"/>
    <w:rsid w:val="0041326E"/>
    <w:rsid w:val="0043328F"/>
    <w:rsid w:val="00461B2A"/>
    <w:rsid w:val="004762C6"/>
    <w:rsid w:val="004768DD"/>
    <w:rsid w:val="004A21AC"/>
    <w:rsid w:val="004A4CBB"/>
    <w:rsid w:val="004A4D65"/>
    <w:rsid w:val="004A6E2A"/>
    <w:rsid w:val="004B656B"/>
    <w:rsid w:val="004D3383"/>
    <w:rsid w:val="004D52A4"/>
    <w:rsid w:val="004D7E1A"/>
    <w:rsid w:val="004F0C16"/>
    <w:rsid w:val="00505909"/>
    <w:rsid w:val="00537D37"/>
    <w:rsid w:val="00542214"/>
    <w:rsid w:val="00564E5A"/>
    <w:rsid w:val="00580195"/>
    <w:rsid w:val="005A5778"/>
    <w:rsid w:val="005B4778"/>
    <w:rsid w:val="00602898"/>
    <w:rsid w:val="0061797D"/>
    <w:rsid w:val="00622D5E"/>
    <w:rsid w:val="00635B8B"/>
    <w:rsid w:val="00647338"/>
    <w:rsid w:val="0065059E"/>
    <w:rsid w:val="00656211"/>
    <w:rsid w:val="006745D3"/>
    <w:rsid w:val="00685084"/>
    <w:rsid w:val="006C4051"/>
    <w:rsid w:val="006C5C82"/>
    <w:rsid w:val="006D7816"/>
    <w:rsid w:val="00717CAD"/>
    <w:rsid w:val="007223B8"/>
    <w:rsid w:val="00727282"/>
    <w:rsid w:val="00763F61"/>
    <w:rsid w:val="00784011"/>
    <w:rsid w:val="007B2B2E"/>
    <w:rsid w:val="007E5406"/>
    <w:rsid w:val="007E7575"/>
    <w:rsid w:val="007F0FD4"/>
    <w:rsid w:val="0080385E"/>
    <w:rsid w:val="00815BBC"/>
    <w:rsid w:val="00822965"/>
    <w:rsid w:val="00856C27"/>
    <w:rsid w:val="00876BD9"/>
    <w:rsid w:val="0088246C"/>
    <w:rsid w:val="00893C47"/>
    <w:rsid w:val="008D48C0"/>
    <w:rsid w:val="00900B9C"/>
    <w:rsid w:val="0091050A"/>
    <w:rsid w:val="0091221F"/>
    <w:rsid w:val="00930BFF"/>
    <w:rsid w:val="00957791"/>
    <w:rsid w:val="00974281"/>
    <w:rsid w:val="009A7EAF"/>
    <w:rsid w:val="009B1E18"/>
    <w:rsid w:val="009B4C99"/>
    <w:rsid w:val="009C35E4"/>
    <w:rsid w:val="009D5665"/>
    <w:rsid w:val="009E0B40"/>
    <w:rsid w:val="00A0274A"/>
    <w:rsid w:val="00A219C5"/>
    <w:rsid w:val="00A57602"/>
    <w:rsid w:val="00A80A3D"/>
    <w:rsid w:val="00A85828"/>
    <w:rsid w:val="00AB4174"/>
    <w:rsid w:val="00AC1D29"/>
    <w:rsid w:val="00B2540E"/>
    <w:rsid w:val="00B34FC5"/>
    <w:rsid w:val="00B63122"/>
    <w:rsid w:val="00B75B77"/>
    <w:rsid w:val="00B75F1B"/>
    <w:rsid w:val="00B93BC9"/>
    <w:rsid w:val="00BD087F"/>
    <w:rsid w:val="00BE7213"/>
    <w:rsid w:val="00C02F55"/>
    <w:rsid w:val="00C0749F"/>
    <w:rsid w:val="00C25B01"/>
    <w:rsid w:val="00C25D22"/>
    <w:rsid w:val="00C26462"/>
    <w:rsid w:val="00C33AAF"/>
    <w:rsid w:val="00C362C9"/>
    <w:rsid w:val="00C37548"/>
    <w:rsid w:val="00C54CFD"/>
    <w:rsid w:val="00C56F59"/>
    <w:rsid w:val="00C85855"/>
    <w:rsid w:val="00CC400D"/>
    <w:rsid w:val="00CC418A"/>
    <w:rsid w:val="00CF3F9F"/>
    <w:rsid w:val="00D0743A"/>
    <w:rsid w:val="00D14298"/>
    <w:rsid w:val="00D21D78"/>
    <w:rsid w:val="00D337D6"/>
    <w:rsid w:val="00D3684D"/>
    <w:rsid w:val="00D5161F"/>
    <w:rsid w:val="00D516F7"/>
    <w:rsid w:val="00D51C72"/>
    <w:rsid w:val="00D66D4D"/>
    <w:rsid w:val="00D80516"/>
    <w:rsid w:val="00DF55F2"/>
    <w:rsid w:val="00E13A28"/>
    <w:rsid w:val="00E25CAE"/>
    <w:rsid w:val="00E411FF"/>
    <w:rsid w:val="00E71FA1"/>
    <w:rsid w:val="00E751F1"/>
    <w:rsid w:val="00E80978"/>
    <w:rsid w:val="00E95D71"/>
    <w:rsid w:val="00EB2EBA"/>
    <w:rsid w:val="00F03CB0"/>
    <w:rsid w:val="00F15FED"/>
    <w:rsid w:val="00F17EB2"/>
    <w:rsid w:val="00F33F4E"/>
    <w:rsid w:val="00F576F1"/>
    <w:rsid w:val="00F65A0C"/>
    <w:rsid w:val="00F662DF"/>
    <w:rsid w:val="00F7083D"/>
    <w:rsid w:val="00F81E86"/>
    <w:rsid w:val="00FB3406"/>
    <w:rsid w:val="00FC7C6D"/>
    <w:rsid w:val="00FD0C7B"/>
    <w:rsid w:val="00FD4301"/>
    <w:rsid w:val="00FE3E21"/>
    <w:rsid w:val="00FE41B6"/>
    <w:rsid w:val="00FE5DE4"/>
    <w:rsid w:val="00FE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9B4C99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6D4D"/>
    <w:pPr>
      <w:spacing w:before="240" w:after="0" w:line="240" w:lineRule="auto"/>
      <w:outlineLvl w:val="0"/>
    </w:pPr>
    <w:rPr>
      <w:rFonts w:ascii="Arial" w:eastAsia="Times New Roman" w:hAnsi="Arial"/>
      <w:b/>
      <w:sz w:val="24"/>
      <w:szCs w:val="20"/>
      <w:u w:val="single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6D4D"/>
    <w:pPr>
      <w:spacing w:before="120" w:after="0" w:line="240" w:lineRule="auto"/>
      <w:outlineLvl w:val="1"/>
    </w:pPr>
    <w:rPr>
      <w:rFonts w:ascii="Arial" w:eastAsia="Times New Roman" w:hAnsi="Arial"/>
      <w:b/>
      <w:sz w:val="24"/>
      <w:szCs w:val="20"/>
      <w:lang w:eastAsia="pl-PL"/>
    </w:rPr>
  </w:style>
  <w:style w:type="paragraph" w:styleId="Heading3">
    <w:name w:val="heading 3"/>
    <w:basedOn w:val="Normal"/>
    <w:next w:val="NormalIndent"/>
    <w:link w:val="Heading3Char"/>
    <w:uiPriority w:val="99"/>
    <w:qFormat/>
    <w:rsid w:val="00D66D4D"/>
    <w:pPr>
      <w:spacing w:after="0" w:line="240" w:lineRule="auto"/>
      <w:ind w:left="354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Heading4">
    <w:name w:val="heading 4"/>
    <w:basedOn w:val="Normal"/>
    <w:next w:val="NormalIndent"/>
    <w:link w:val="Heading4Char"/>
    <w:uiPriority w:val="99"/>
    <w:qFormat/>
    <w:rsid w:val="00D66D4D"/>
    <w:pPr>
      <w:spacing w:after="0" w:line="240" w:lineRule="auto"/>
      <w:ind w:left="354"/>
      <w:outlineLvl w:val="3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Heading5">
    <w:name w:val="heading 5"/>
    <w:basedOn w:val="Normal"/>
    <w:next w:val="NormalIndent"/>
    <w:link w:val="Heading5Char"/>
    <w:uiPriority w:val="99"/>
    <w:qFormat/>
    <w:rsid w:val="00D66D4D"/>
    <w:pPr>
      <w:spacing w:after="0" w:line="240" w:lineRule="auto"/>
      <w:ind w:left="708"/>
      <w:outlineLvl w:val="4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Heading6">
    <w:name w:val="heading 6"/>
    <w:basedOn w:val="Normal"/>
    <w:next w:val="NormalIndent"/>
    <w:link w:val="Heading6Char"/>
    <w:uiPriority w:val="99"/>
    <w:qFormat/>
    <w:rsid w:val="00D66D4D"/>
    <w:pPr>
      <w:spacing w:after="0" w:line="240" w:lineRule="auto"/>
      <w:ind w:left="708"/>
      <w:outlineLvl w:val="5"/>
    </w:pPr>
    <w:rPr>
      <w:rFonts w:ascii="Times New Roman" w:eastAsia="Times New Roman" w:hAnsi="Times New Roman"/>
      <w:sz w:val="20"/>
      <w:szCs w:val="20"/>
      <w:u w:val="single"/>
      <w:lang w:eastAsia="pl-PL"/>
    </w:rPr>
  </w:style>
  <w:style w:type="paragraph" w:styleId="Heading7">
    <w:name w:val="heading 7"/>
    <w:basedOn w:val="Normal"/>
    <w:next w:val="NormalIndent"/>
    <w:link w:val="Heading7Char"/>
    <w:uiPriority w:val="99"/>
    <w:qFormat/>
    <w:rsid w:val="00D66D4D"/>
    <w:pPr>
      <w:spacing w:after="0" w:line="240" w:lineRule="auto"/>
      <w:ind w:left="708"/>
      <w:outlineLvl w:val="6"/>
    </w:pPr>
    <w:rPr>
      <w:rFonts w:ascii="Times New Roman" w:eastAsia="Times New Roman" w:hAnsi="Times New Roman"/>
      <w:i/>
      <w:sz w:val="20"/>
      <w:szCs w:val="20"/>
      <w:lang w:eastAsia="pl-PL"/>
    </w:rPr>
  </w:style>
  <w:style w:type="paragraph" w:styleId="Heading8">
    <w:name w:val="heading 8"/>
    <w:basedOn w:val="Normal"/>
    <w:next w:val="NormalIndent"/>
    <w:link w:val="Heading8Char"/>
    <w:uiPriority w:val="99"/>
    <w:qFormat/>
    <w:rsid w:val="00D66D4D"/>
    <w:pPr>
      <w:spacing w:after="0" w:line="240" w:lineRule="auto"/>
      <w:ind w:left="708"/>
      <w:outlineLvl w:val="7"/>
    </w:pPr>
    <w:rPr>
      <w:rFonts w:ascii="Times New Roman" w:eastAsia="Times New Roman" w:hAnsi="Times New Roman"/>
      <w:i/>
      <w:sz w:val="20"/>
      <w:szCs w:val="20"/>
      <w:lang w:eastAsia="pl-PL"/>
    </w:rPr>
  </w:style>
  <w:style w:type="paragraph" w:styleId="Heading9">
    <w:name w:val="heading 9"/>
    <w:basedOn w:val="Normal"/>
    <w:next w:val="NormalIndent"/>
    <w:link w:val="Heading9Char"/>
    <w:uiPriority w:val="99"/>
    <w:qFormat/>
    <w:rsid w:val="00D66D4D"/>
    <w:pPr>
      <w:spacing w:after="0" w:line="240" w:lineRule="auto"/>
      <w:ind w:left="708"/>
      <w:outlineLvl w:val="8"/>
    </w:pPr>
    <w:rPr>
      <w:rFonts w:ascii="Times New Roman" w:eastAsia="Times New Roman" w:hAnsi="Times New Roman"/>
      <w:i/>
      <w:sz w:val="2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6D4D"/>
    <w:rPr>
      <w:rFonts w:ascii="Arial" w:hAnsi="Arial" w:cs="Times New Roman"/>
      <w:b/>
      <w:sz w:val="20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66D4D"/>
    <w:rPr>
      <w:rFonts w:ascii="Arial" w:hAnsi="Arial" w:cs="Times New Roman"/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66D4D"/>
    <w:rPr>
      <w:rFonts w:ascii="Times New Roman" w:hAnsi="Times New Roman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D66D4D"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D66D4D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D66D4D"/>
    <w:rPr>
      <w:rFonts w:ascii="Times New Roman" w:hAnsi="Times New Roman" w:cs="Times New Roman"/>
      <w:sz w:val="20"/>
      <w:szCs w:val="20"/>
      <w:u w:val="single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D66D4D"/>
    <w:rPr>
      <w:rFonts w:ascii="Times New Roman" w:hAnsi="Times New Roman" w:cs="Times New Roman"/>
      <w:i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D66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6D4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6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6D4D"/>
    <w:rPr>
      <w:rFonts w:cs="Times New Roman"/>
    </w:rPr>
  </w:style>
  <w:style w:type="paragraph" w:styleId="NormalIndent">
    <w:name w:val="Normal Indent"/>
    <w:basedOn w:val="Normal"/>
    <w:uiPriority w:val="99"/>
    <w:rsid w:val="00D66D4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D66D4D"/>
    <w:rPr>
      <w:rFonts w:cs="Times New Roman"/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semiHidden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D66D4D"/>
    <w:pPr>
      <w:spacing w:after="0" w:line="240" w:lineRule="auto"/>
      <w:ind w:left="284"/>
      <w:jc w:val="both"/>
    </w:pPr>
    <w:rPr>
      <w:rFonts w:ascii="Times New Roman" w:eastAsia="Times New Roman" w:hAnsi="Times New Roman"/>
      <w:b/>
      <w:sz w:val="28"/>
      <w:szCs w:val="20"/>
      <w:u w:val="single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66D4D"/>
    <w:rPr>
      <w:rFonts w:ascii="Times New Roman" w:hAnsi="Times New Roman" w:cs="Times New Roman"/>
      <w:b/>
      <w:sz w:val="20"/>
      <w:szCs w:val="20"/>
      <w:u w:val="single"/>
    </w:rPr>
  </w:style>
  <w:style w:type="paragraph" w:styleId="BodyTextIndent2">
    <w:name w:val="Body Text Indent 2"/>
    <w:basedOn w:val="Normal"/>
    <w:link w:val="BodyTextIndent2Char"/>
    <w:uiPriority w:val="99"/>
    <w:rsid w:val="00D66D4D"/>
    <w:pPr>
      <w:spacing w:after="0" w:line="360" w:lineRule="auto"/>
      <w:ind w:left="357" w:hanging="357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D66D4D"/>
    <w:rPr>
      <w:rFonts w:ascii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D66D4D"/>
    <w:pPr>
      <w:spacing w:after="0" w:line="360" w:lineRule="atLeast"/>
      <w:ind w:left="284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D66D4D"/>
    <w:pPr>
      <w:spacing w:after="0" w:line="360" w:lineRule="atLeast"/>
      <w:jc w:val="center"/>
    </w:pPr>
    <w:rPr>
      <w:rFonts w:ascii="Times New Roman" w:eastAsia="Times New Roman" w:hAnsi="Times New Roman"/>
      <w:b/>
      <w:i/>
      <w:sz w:val="56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66D4D"/>
    <w:rPr>
      <w:rFonts w:ascii="Times New Roman" w:hAnsi="Times New Roman" w:cs="Times New Roman"/>
      <w:b/>
      <w:i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D66D4D"/>
    <w:pPr>
      <w:tabs>
        <w:tab w:val="left" w:pos="10632"/>
      </w:tabs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BlockText">
    <w:name w:val="Block Text"/>
    <w:basedOn w:val="Normal"/>
    <w:uiPriority w:val="99"/>
    <w:rsid w:val="00D66D4D"/>
    <w:pPr>
      <w:spacing w:after="0" w:line="240" w:lineRule="auto"/>
      <w:ind w:left="641" w:right="-1" w:hanging="357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D66D4D"/>
    <w:pPr>
      <w:spacing w:after="0" w:line="240" w:lineRule="auto"/>
      <w:jc w:val="both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66D4D"/>
    <w:rPr>
      <w:rFonts w:ascii="Times New Roman" w:hAnsi="Times New Roman" w:cs="Times New Roman"/>
      <w:b/>
      <w:sz w:val="20"/>
      <w:szCs w:val="20"/>
      <w:lang w:eastAsia="pl-PL"/>
    </w:rPr>
  </w:style>
  <w:style w:type="character" w:styleId="PageNumber">
    <w:name w:val="page number"/>
    <w:basedOn w:val="DefaultParagraphFont"/>
    <w:uiPriority w:val="99"/>
    <w:rsid w:val="00D66D4D"/>
    <w:rPr>
      <w:rFonts w:cs="Times New Roman"/>
    </w:rPr>
  </w:style>
  <w:style w:type="paragraph" w:customStyle="1" w:styleId="Normalny15pt">
    <w:name w:val="Normalny + 15 pt"/>
    <w:basedOn w:val="Normal"/>
    <w:uiPriority w:val="99"/>
    <w:rsid w:val="00D66D4D"/>
    <w:pPr>
      <w:numPr>
        <w:numId w:val="27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12pt">
    <w:name w:val="Normalny + 12 pt"/>
    <w:basedOn w:val="Normalny15pt"/>
    <w:uiPriority w:val="99"/>
    <w:rsid w:val="00D66D4D"/>
  </w:style>
  <w:style w:type="character" w:styleId="Hyperlink">
    <w:name w:val="Hyperlink"/>
    <w:basedOn w:val="DefaultParagraphFont"/>
    <w:uiPriority w:val="99"/>
    <w:rsid w:val="00D66D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D66D4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66D4D"/>
    <w:rPr>
      <w:rFonts w:ascii="Tahoma" w:hAnsi="Tahoma" w:cs="Tahoma"/>
      <w:sz w:val="16"/>
      <w:szCs w:val="16"/>
      <w:lang w:eastAsia="pl-PL"/>
    </w:rPr>
  </w:style>
  <w:style w:type="paragraph" w:customStyle="1" w:styleId="Styl">
    <w:name w:val="Styl"/>
    <w:basedOn w:val="Normal"/>
    <w:next w:val="DocumentMap"/>
    <w:uiPriority w:val="99"/>
    <w:rsid w:val="00D66D4D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paragraph" w:customStyle="1" w:styleId="WW-Tekstpodstawowywcity2">
    <w:name w:val="WW-Tekst podstawowy wcięty 2"/>
    <w:basedOn w:val="Normal"/>
    <w:uiPriority w:val="99"/>
    <w:rsid w:val="00D66D4D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/>
      <w:sz w:val="24"/>
      <w:szCs w:val="20"/>
      <w:lang w:eastAsia="pl-PL"/>
    </w:rPr>
  </w:style>
  <w:style w:type="paragraph" w:customStyle="1" w:styleId="WW-Tekstpodstawowy3">
    <w:name w:val="WW-Tekst podstawowy 3"/>
    <w:basedOn w:val="Normal"/>
    <w:uiPriority w:val="99"/>
    <w:rsid w:val="00D66D4D"/>
    <w:pPr>
      <w:suppressAutoHyphens/>
      <w:spacing w:after="0" w:line="240" w:lineRule="auto"/>
      <w:jc w:val="both"/>
    </w:pPr>
    <w:rPr>
      <w:rFonts w:ascii="Arial" w:eastAsia="Times New Roman" w:hAnsi="Arial"/>
      <w:b/>
      <w:sz w:val="24"/>
      <w:szCs w:val="20"/>
      <w:u w:val="single"/>
      <w:lang w:eastAsia="pl-PL"/>
    </w:rPr>
  </w:style>
  <w:style w:type="paragraph" w:styleId="Title">
    <w:name w:val="Title"/>
    <w:basedOn w:val="Normal"/>
    <w:next w:val="Subtitle"/>
    <w:link w:val="TitleChar"/>
    <w:uiPriority w:val="99"/>
    <w:qFormat/>
    <w:rsid w:val="00D66D4D"/>
    <w:pPr>
      <w:suppressAutoHyphens/>
      <w:spacing w:before="240" w:after="60" w:line="240" w:lineRule="auto"/>
      <w:jc w:val="center"/>
    </w:pPr>
    <w:rPr>
      <w:rFonts w:ascii="Arial" w:eastAsia="Times New Roman" w:hAnsi="Arial"/>
      <w:b/>
      <w:kern w:val="17153"/>
      <w:sz w:val="32"/>
      <w:szCs w:val="20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D66D4D"/>
    <w:rPr>
      <w:rFonts w:ascii="Arial" w:hAnsi="Arial" w:cs="Times New Roman"/>
      <w:b/>
      <w:kern w:val="17153"/>
      <w:sz w:val="20"/>
      <w:szCs w:val="20"/>
      <w:lang w:eastAsia="pl-PL"/>
    </w:rPr>
  </w:style>
  <w:style w:type="paragraph" w:styleId="Subtitle">
    <w:name w:val="Subtitle"/>
    <w:basedOn w:val="Normal"/>
    <w:link w:val="SubtitleChar"/>
    <w:uiPriority w:val="99"/>
    <w:qFormat/>
    <w:rsid w:val="00D66D4D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66D4D"/>
    <w:rPr>
      <w:rFonts w:ascii="Arial" w:hAnsi="Arial" w:cs="Arial"/>
      <w:sz w:val="24"/>
      <w:szCs w:val="24"/>
      <w:lang w:eastAsia="pl-PL"/>
    </w:rPr>
  </w:style>
  <w:style w:type="paragraph" w:customStyle="1" w:styleId="Tekstpodstawowywcity21">
    <w:name w:val="Tekst podstawowy wcięty 21"/>
    <w:basedOn w:val="Normal"/>
    <w:uiPriority w:val="99"/>
    <w:rsid w:val="00D66D4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/>
      <w:sz w:val="26"/>
      <w:szCs w:val="20"/>
      <w:lang w:eastAsia="ar-SA"/>
    </w:rPr>
  </w:style>
  <w:style w:type="paragraph" w:styleId="EndnoteText">
    <w:name w:val="endnote text"/>
    <w:basedOn w:val="Normal"/>
    <w:link w:val="EndnoteTextChar"/>
    <w:uiPriority w:val="99"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rsid w:val="00D66D4D"/>
    <w:rPr>
      <w:rFonts w:cs="Times New Roman"/>
      <w:vertAlign w:val="superscript"/>
    </w:rPr>
  </w:style>
  <w:style w:type="paragraph" w:customStyle="1" w:styleId="tekst">
    <w:name w:val="tekst"/>
    <w:basedOn w:val="Normal"/>
    <w:next w:val="Normal"/>
    <w:uiPriority w:val="99"/>
    <w:rsid w:val="00D66D4D"/>
    <w:pPr>
      <w:autoSpaceDE w:val="0"/>
      <w:autoSpaceDN w:val="0"/>
      <w:adjustRightInd w:val="0"/>
      <w:spacing w:after="8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D66D4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ety2">
    <w:name w:val="Tekst podstawowy wciety 2"/>
    <w:basedOn w:val="Normal"/>
    <w:next w:val="Normal"/>
    <w:uiPriority w:val="99"/>
    <w:rsid w:val="00D66D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podstawowywcity22">
    <w:name w:val="Tekst podstawowy wcięty 22"/>
    <w:basedOn w:val="Normal"/>
    <w:uiPriority w:val="99"/>
    <w:rsid w:val="00D66D4D"/>
    <w:pPr>
      <w:suppressAutoHyphens/>
      <w:spacing w:after="0" w:line="360" w:lineRule="auto"/>
      <w:ind w:left="357" w:hanging="357"/>
      <w:jc w:val="both"/>
    </w:pPr>
    <w:rPr>
      <w:rFonts w:ascii="Times New Roman" w:eastAsia="Times New Roman" w:hAnsi="Times New Roman" w:cs="Courier New"/>
      <w:sz w:val="26"/>
      <w:szCs w:val="20"/>
      <w:lang w:eastAsia="ar-SA"/>
    </w:rPr>
  </w:style>
  <w:style w:type="paragraph" w:customStyle="1" w:styleId="Zawartotabeli">
    <w:name w:val="Zawartość tabeli"/>
    <w:basedOn w:val="Normal"/>
    <w:uiPriority w:val="99"/>
    <w:rsid w:val="00D66D4D"/>
    <w:pPr>
      <w:suppressLineNumbers/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ar-SA"/>
    </w:rPr>
  </w:style>
  <w:style w:type="paragraph" w:customStyle="1" w:styleId="Standard">
    <w:name w:val="Standard"/>
    <w:uiPriority w:val="99"/>
    <w:rsid w:val="00D66D4D"/>
    <w:pPr>
      <w:autoSpaceDE w:val="0"/>
      <w:autoSpaceDN w:val="0"/>
      <w:adjustRightInd w:val="0"/>
    </w:pPr>
    <w:rPr>
      <w:rFonts w:ascii="Times" w:eastAsia="Times New Roman" w:hAnsi="Times"/>
      <w:sz w:val="20"/>
      <w:szCs w:val="24"/>
    </w:rPr>
  </w:style>
  <w:style w:type="paragraph" w:customStyle="1" w:styleId="Styl1">
    <w:name w:val="Styl1"/>
    <w:basedOn w:val="Normal"/>
    <w:uiPriority w:val="99"/>
    <w:rsid w:val="00D66D4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/>
      <w:sz w:val="24"/>
      <w:szCs w:val="20"/>
      <w:lang w:eastAsia="ar-SA"/>
    </w:rPr>
  </w:style>
  <w:style w:type="paragraph" w:styleId="ListParagraph">
    <w:name w:val="List Paragraph"/>
    <w:basedOn w:val="Normal"/>
    <w:uiPriority w:val="99"/>
    <w:qFormat/>
    <w:rsid w:val="00D66D4D"/>
    <w:pPr>
      <w:spacing w:after="0" w:line="240" w:lineRule="auto"/>
      <w:ind w:left="720"/>
    </w:pPr>
    <w:rPr>
      <w:rFonts w:ascii="Times New Roman" w:hAnsi="Times New Roman"/>
      <w:sz w:val="24"/>
      <w:szCs w:val="24"/>
      <w:lang w:eastAsia="pl-PL"/>
    </w:rPr>
  </w:style>
  <w:style w:type="paragraph" w:customStyle="1" w:styleId="BodyText21">
    <w:name w:val="Body Text 21"/>
    <w:basedOn w:val="Normal"/>
    <w:uiPriority w:val="99"/>
    <w:rsid w:val="00D66D4D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CommentReference">
    <w:name w:val="annotation reference"/>
    <w:basedOn w:val="DefaultParagraphFont"/>
    <w:uiPriority w:val="99"/>
    <w:rsid w:val="00D66D4D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D66D4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66D4D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66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D66D4D"/>
    <w:rPr>
      <w:b/>
      <w:bCs/>
    </w:rPr>
  </w:style>
  <w:style w:type="paragraph" w:customStyle="1" w:styleId="Wcicienormalne1">
    <w:name w:val="Wcięcie normalne1"/>
    <w:basedOn w:val="Normal"/>
    <w:uiPriority w:val="99"/>
    <w:rsid w:val="00D66D4D"/>
    <w:pPr>
      <w:widowControl w:val="0"/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paragraph" w:customStyle="1" w:styleId="Nagwek21">
    <w:name w:val="Nagłówek 21"/>
    <w:next w:val="Normal"/>
    <w:uiPriority w:val="99"/>
    <w:rsid w:val="00D66D4D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uiPriority w:val="99"/>
    <w:rsid w:val="00D66D4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WW8Num5z0">
    <w:name w:val="WW8Num5z0"/>
    <w:uiPriority w:val="99"/>
    <w:rsid w:val="00D66D4D"/>
    <w:rPr>
      <w:rFonts w:ascii="Symbol" w:hAnsi="Symbol"/>
    </w:rPr>
  </w:style>
  <w:style w:type="paragraph" w:customStyle="1" w:styleId="Tekstpodstawowy21">
    <w:name w:val="Tekst podstawowy 21"/>
    <w:basedOn w:val="Normal"/>
    <w:uiPriority w:val="99"/>
    <w:rsid w:val="00D66D4D"/>
    <w:pPr>
      <w:widowControl w:val="0"/>
      <w:tabs>
        <w:tab w:val="left" w:pos="709"/>
      </w:tabs>
      <w:overflowPunct w:val="0"/>
      <w:autoSpaceDE w:val="0"/>
      <w:autoSpaceDN w:val="0"/>
      <w:adjustRightInd w:val="0"/>
      <w:spacing w:after="0" w:line="240" w:lineRule="auto"/>
      <w:ind w:left="709" w:hanging="709"/>
      <w:jc w:val="both"/>
      <w:textAlignment w:val="baseline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NormalWeb">
    <w:name w:val="Normal (Web)"/>
    <w:basedOn w:val="Normal"/>
    <w:uiPriority w:val="99"/>
    <w:rsid w:val="00D66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D66D4D"/>
    <w:rPr>
      <w:rFonts w:cs="Times New Roman"/>
      <w:b/>
    </w:rPr>
  </w:style>
  <w:style w:type="character" w:customStyle="1" w:styleId="object">
    <w:name w:val="object"/>
    <w:uiPriority w:val="99"/>
    <w:rsid w:val="00D66D4D"/>
  </w:style>
  <w:style w:type="character" w:customStyle="1" w:styleId="WW8Num1z0">
    <w:name w:val="WW8Num1z0"/>
    <w:uiPriority w:val="99"/>
    <w:rsid w:val="00D66D4D"/>
    <w:rPr>
      <w:rFonts w:ascii="Symbol" w:hAnsi="Symbol"/>
    </w:rPr>
  </w:style>
  <w:style w:type="character" w:customStyle="1" w:styleId="WW8Num2z0">
    <w:name w:val="WW8Num2z0"/>
    <w:uiPriority w:val="99"/>
    <w:rsid w:val="00D66D4D"/>
    <w:rPr>
      <w:rFonts w:ascii="Symbol" w:hAnsi="Symbol"/>
      <w:sz w:val="28"/>
    </w:rPr>
  </w:style>
  <w:style w:type="character" w:customStyle="1" w:styleId="WW8Num5z1">
    <w:name w:val="WW8Num5z1"/>
    <w:uiPriority w:val="99"/>
    <w:rsid w:val="00D66D4D"/>
    <w:rPr>
      <w:rFonts w:ascii="Courier New" w:hAnsi="Courier New"/>
    </w:rPr>
  </w:style>
  <w:style w:type="character" w:customStyle="1" w:styleId="WW8Num5z3">
    <w:name w:val="WW8Num5z3"/>
    <w:uiPriority w:val="99"/>
    <w:rsid w:val="00D66D4D"/>
    <w:rPr>
      <w:rFonts w:ascii="Symbol" w:hAnsi="Symbol"/>
    </w:rPr>
  </w:style>
  <w:style w:type="character" w:customStyle="1" w:styleId="WW8Num7z0">
    <w:name w:val="WW8Num7z0"/>
    <w:uiPriority w:val="99"/>
    <w:rsid w:val="00D66D4D"/>
    <w:rPr>
      <w:rFonts w:ascii="Wingdings" w:hAnsi="Wingdings"/>
    </w:rPr>
  </w:style>
  <w:style w:type="character" w:customStyle="1" w:styleId="WW8Num7z1">
    <w:name w:val="WW8Num7z1"/>
    <w:uiPriority w:val="99"/>
    <w:rsid w:val="00D66D4D"/>
    <w:rPr>
      <w:rFonts w:ascii="Courier New" w:hAnsi="Courier New"/>
    </w:rPr>
  </w:style>
  <w:style w:type="character" w:customStyle="1" w:styleId="WW8Num7z3">
    <w:name w:val="WW8Num7z3"/>
    <w:uiPriority w:val="99"/>
    <w:rsid w:val="00D66D4D"/>
    <w:rPr>
      <w:rFonts w:ascii="Symbol" w:hAnsi="Symbol"/>
    </w:rPr>
  </w:style>
  <w:style w:type="character" w:customStyle="1" w:styleId="WW8Num10z0">
    <w:name w:val="WW8Num10z0"/>
    <w:uiPriority w:val="99"/>
    <w:rsid w:val="00D66D4D"/>
    <w:rPr>
      <w:sz w:val="24"/>
    </w:rPr>
  </w:style>
  <w:style w:type="character" w:customStyle="1" w:styleId="WW8Num13z1">
    <w:name w:val="WW8Num13z1"/>
    <w:uiPriority w:val="99"/>
    <w:rsid w:val="00D66D4D"/>
    <w:rPr>
      <w:b/>
    </w:rPr>
  </w:style>
  <w:style w:type="character" w:customStyle="1" w:styleId="WW8Num23z0">
    <w:name w:val="WW8Num23z0"/>
    <w:uiPriority w:val="99"/>
    <w:rsid w:val="00D66D4D"/>
    <w:rPr>
      <w:rFonts w:ascii="Times New Roman" w:hAnsi="Times New Roman"/>
    </w:rPr>
  </w:style>
  <w:style w:type="character" w:customStyle="1" w:styleId="WW8Num26z3">
    <w:name w:val="WW8Num26z3"/>
    <w:uiPriority w:val="99"/>
    <w:rsid w:val="00D66D4D"/>
    <w:rPr>
      <w:rFonts w:ascii="Times New Roman" w:hAnsi="Times New Roman"/>
    </w:rPr>
  </w:style>
  <w:style w:type="character" w:customStyle="1" w:styleId="Domylnaczcionkaakapitu1">
    <w:name w:val="Domyślna czcionka akapitu1"/>
    <w:uiPriority w:val="99"/>
    <w:rsid w:val="00D66D4D"/>
  </w:style>
  <w:style w:type="character" w:customStyle="1" w:styleId="ZnakZnak">
    <w:name w:val="Znak Znak"/>
    <w:uiPriority w:val="99"/>
    <w:rsid w:val="00D66D4D"/>
    <w:rPr>
      <w:rFonts w:ascii="Arial Unicode MS" w:hAnsi="Arial Unicode MS"/>
      <w:sz w:val="24"/>
      <w:lang w:val="pl-PL" w:eastAsia="ar-SA" w:bidi="ar-SA"/>
    </w:rPr>
  </w:style>
  <w:style w:type="character" w:customStyle="1" w:styleId="NormalWebZnak">
    <w:name w:val="Normal (Web) Znak"/>
    <w:uiPriority w:val="99"/>
    <w:rsid w:val="00D66D4D"/>
    <w:rPr>
      <w:spacing w:val="-14"/>
      <w:sz w:val="24"/>
      <w:lang w:val="pl-PL" w:eastAsia="ar-SA" w:bidi="ar-SA"/>
    </w:rPr>
  </w:style>
  <w:style w:type="character" w:customStyle="1" w:styleId="Znakiprzypiswkocowych">
    <w:name w:val="Znaki przypisów końcowych"/>
    <w:uiPriority w:val="99"/>
    <w:rsid w:val="00D66D4D"/>
    <w:rPr>
      <w:vertAlign w:val="superscript"/>
    </w:rPr>
  </w:style>
  <w:style w:type="character" w:customStyle="1" w:styleId="Znakinumeracji">
    <w:name w:val="Znaki numeracji"/>
    <w:uiPriority w:val="99"/>
    <w:rsid w:val="00D66D4D"/>
  </w:style>
  <w:style w:type="paragraph" w:customStyle="1" w:styleId="Nagwek1">
    <w:name w:val="Nagłówek1"/>
    <w:basedOn w:val="Normal"/>
    <w:next w:val="BodyText"/>
    <w:uiPriority w:val="99"/>
    <w:rsid w:val="00D66D4D"/>
    <w:pPr>
      <w:keepNext/>
      <w:suppressAutoHyphens/>
      <w:spacing w:before="240" w:after="120" w:line="240" w:lineRule="auto"/>
    </w:pPr>
    <w:rPr>
      <w:rFonts w:ascii="Arial" w:hAnsi="Arial" w:cs="Tahoma"/>
      <w:sz w:val="28"/>
      <w:szCs w:val="28"/>
      <w:lang w:eastAsia="ar-SA"/>
    </w:rPr>
  </w:style>
  <w:style w:type="paragraph" w:styleId="List">
    <w:name w:val="List"/>
    <w:basedOn w:val="BodyText"/>
    <w:uiPriority w:val="99"/>
    <w:rsid w:val="00D66D4D"/>
    <w:pPr>
      <w:suppressAutoHyphens/>
      <w:spacing w:line="240" w:lineRule="auto"/>
      <w:jc w:val="left"/>
    </w:pPr>
    <w:rPr>
      <w:rFonts w:eastAsia="MS Mincho" w:cs="Tahoma"/>
      <w:b w:val="0"/>
      <w:i w:val="0"/>
      <w:sz w:val="36"/>
      <w:szCs w:val="24"/>
      <w:lang w:eastAsia="ar-SA"/>
    </w:rPr>
  </w:style>
  <w:style w:type="paragraph" w:customStyle="1" w:styleId="Podpis1">
    <w:name w:val="Podpis1"/>
    <w:basedOn w:val="Normal"/>
    <w:uiPriority w:val="99"/>
    <w:rsid w:val="00D66D4D"/>
    <w:pPr>
      <w:suppressLineNumbers/>
      <w:suppressAutoHyphens/>
      <w:spacing w:before="120" w:after="120" w:line="240" w:lineRule="auto"/>
    </w:pPr>
    <w:rPr>
      <w:rFonts w:ascii="Times New Roman" w:eastAsia="MS Mincho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"/>
    <w:uiPriority w:val="99"/>
    <w:rsid w:val="00D66D4D"/>
    <w:pPr>
      <w:suppressLineNumbers/>
      <w:suppressAutoHyphens/>
      <w:spacing w:after="0" w:line="240" w:lineRule="auto"/>
    </w:pPr>
    <w:rPr>
      <w:rFonts w:ascii="Times New Roman" w:eastAsia="MS Mincho" w:hAnsi="Times New Roman" w:cs="Tahoma"/>
      <w:sz w:val="20"/>
      <w:szCs w:val="20"/>
      <w:lang w:eastAsia="ar-SA"/>
    </w:rPr>
  </w:style>
  <w:style w:type="paragraph" w:customStyle="1" w:styleId="Tekstpodstawowywcity31">
    <w:name w:val="Tekst podstawowy wcięty 31"/>
    <w:basedOn w:val="Normal"/>
    <w:uiPriority w:val="99"/>
    <w:rsid w:val="00D66D4D"/>
    <w:pPr>
      <w:suppressAutoHyphens/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"/>
    <w:uiPriority w:val="99"/>
    <w:rsid w:val="00D66D4D"/>
    <w:pPr>
      <w:suppressAutoHyphens/>
      <w:spacing w:after="120" w:line="240" w:lineRule="auto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Nagwektabeli">
    <w:name w:val="Nagłówek tabeli"/>
    <w:basedOn w:val="Zawartotabeli"/>
    <w:uiPriority w:val="99"/>
    <w:rsid w:val="00D66D4D"/>
    <w:pPr>
      <w:jc w:val="center"/>
    </w:pPr>
    <w:rPr>
      <w:rFonts w:eastAsia="MS Mincho" w:cs="Times New Roman"/>
      <w:b/>
      <w:bCs/>
      <w:sz w:val="24"/>
      <w:szCs w:val="24"/>
    </w:rPr>
  </w:style>
  <w:style w:type="paragraph" w:customStyle="1" w:styleId="NormalnyWeb1">
    <w:name w:val="Normalny (Web)1"/>
    <w:basedOn w:val="Normal"/>
    <w:uiPriority w:val="99"/>
    <w:rsid w:val="00D66D4D"/>
    <w:pPr>
      <w:suppressAutoHyphens/>
      <w:spacing w:before="280" w:after="119" w:line="240" w:lineRule="auto"/>
    </w:pPr>
    <w:rPr>
      <w:rFonts w:ascii="Times New Roman" w:eastAsia="MS Mincho" w:hAnsi="Times New Roman"/>
      <w:spacing w:val="-14"/>
      <w:sz w:val="24"/>
      <w:szCs w:val="24"/>
      <w:lang w:eastAsia="ar-SA"/>
    </w:rPr>
  </w:style>
  <w:style w:type="paragraph" w:customStyle="1" w:styleId="WW-Tekstpodstawowy2">
    <w:name w:val="WW-Tekst podstawowy 2"/>
    <w:basedOn w:val="Normal"/>
    <w:uiPriority w:val="99"/>
    <w:rsid w:val="00D66D4D"/>
    <w:pPr>
      <w:suppressAutoHyphens/>
      <w:spacing w:after="0" w:line="240" w:lineRule="auto"/>
    </w:pPr>
    <w:rPr>
      <w:rFonts w:ascii="Times New Roman" w:eastAsia="MS Mincho" w:hAnsi="Times New Roman"/>
      <w:sz w:val="26"/>
      <w:szCs w:val="24"/>
      <w:lang w:eastAsia="ar-SA"/>
    </w:rPr>
  </w:style>
  <w:style w:type="paragraph" w:customStyle="1" w:styleId="Tabelapozycja">
    <w:name w:val="Tabela pozycja"/>
    <w:basedOn w:val="Normal"/>
    <w:uiPriority w:val="99"/>
    <w:rsid w:val="00D66D4D"/>
    <w:pPr>
      <w:suppressAutoHyphens/>
      <w:spacing w:after="0" w:line="240" w:lineRule="auto"/>
    </w:pPr>
    <w:rPr>
      <w:rFonts w:ascii="Arial" w:hAnsi="Arial"/>
      <w:szCs w:val="20"/>
      <w:lang w:eastAsia="ar-SA"/>
    </w:rPr>
  </w:style>
  <w:style w:type="paragraph" w:customStyle="1" w:styleId="Zawartoramki">
    <w:name w:val="Zawartość ramki"/>
    <w:basedOn w:val="BodyText"/>
    <w:uiPriority w:val="99"/>
    <w:rsid w:val="00D66D4D"/>
    <w:pPr>
      <w:suppressAutoHyphens/>
      <w:spacing w:line="240" w:lineRule="auto"/>
      <w:jc w:val="left"/>
    </w:pPr>
    <w:rPr>
      <w:rFonts w:eastAsia="MS Mincho"/>
      <w:b w:val="0"/>
      <w:i w:val="0"/>
      <w:sz w:val="36"/>
      <w:szCs w:val="24"/>
      <w:lang w:eastAsia="ar-SA"/>
    </w:rPr>
  </w:style>
  <w:style w:type="paragraph" w:customStyle="1" w:styleId="Tekstpodstawowy32">
    <w:name w:val="Tekst podstawowy 32"/>
    <w:basedOn w:val="Normal"/>
    <w:uiPriority w:val="99"/>
    <w:rsid w:val="00D66D4D"/>
    <w:pPr>
      <w:spacing w:after="120" w:line="240" w:lineRule="auto"/>
    </w:pPr>
    <w:rPr>
      <w:rFonts w:ascii="Times New Roman" w:eastAsia="MS Mincho" w:hAnsi="Times New Roman"/>
      <w:sz w:val="16"/>
      <w:szCs w:val="16"/>
      <w:lang w:eastAsia="ar-SA"/>
    </w:rPr>
  </w:style>
  <w:style w:type="paragraph" w:customStyle="1" w:styleId="Tekstpodstawowy22">
    <w:name w:val="Tekst podstawowy 22"/>
    <w:basedOn w:val="Normal"/>
    <w:uiPriority w:val="99"/>
    <w:rsid w:val="00D66D4D"/>
    <w:pPr>
      <w:spacing w:after="0" w:line="240" w:lineRule="auto"/>
    </w:pPr>
    <w:rPr>
      <w:rFonts w:ascii="Times New Roman" w:eastAsia="MS Mincho" w:hAnsi="Times New Roman"/>
      <w:b/>
      <w:sz w:val="24"/>
      <w:szCs w:val="20"/>
      <w:lang w:eastAsia="pl-PL"/>
    </w:rPr>
  </w:style>
  <w:style w:type="character" w:customStyle="1" w:styleId="text">
    <w:name w:val="text"/>
    <w:basedOn w:val="DefaultParagraphFont"/>
    <w:uiPriority w:val="99"/>
    <w:rsid w:val="00D66D4D"/>
    <w:rPr>
      <w:rFonts w:cs="Times New Roman"/>
    </w:rPr>
  </w:style>
  <w:style w:type="paragraph" w:customStyle="1" w:styleId="Tekstpodstawowywcity32">
    <w:name w:val="Tekst podstawowy wcięty 32"/>
    <w:basedOn w:val="Normal"/>
    <w:uiPriority w:val="99"/>
    <w:rsid w:val="00D66D4D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eastAsia="ar-SA"/>
    </w:rPr>
  </w:style>
  <w:style w:type="character" w:customStyle="1" w:styleId="WW8Num27z3">
    <w:name w:val="WW8Num27z3"/>
    <w:uiPriority w:val="99"/>
    <w:rsid w:val="00D66D4D"/>
    <w:rPr>
      <w:rFonts w:ascii="Symbol" w:hAnsi="Symbol"/>
    </w:rPr>
  </w:style>
  <w:style w:type="paragraph" w:customStyle="1" w:styleId="font5">
    <w:name w:val="font5"/>
    <w:basedOn w:val="Normal"/>
    <w:uiPriority w:val="99"/>
    <w:rsid w:val="00D66D4D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eastAsia="pl-PL"/>
    </w:rPr>
  </w:style>
  <w:style w:type="paragraph" w:customStyle="1" w:styleId="anakap">
    <w:name w:val="anakap"/>
    <w:basedOn w:val="Normal"/>
    <w:uiPriority w:val="99"/>
    <w:rsid w:val="00D66D4D"/>
    <w:pPr>
      <w:spacing w:after="0" w:line="240" w:lineRule="auto"/>
      <w:ind w:left="340" w:hanging="340"/>
    </w:pPr>
    <w:rPr>
      <w:rFonts w:ascii="Times New Roman" w:eastAsia="MS Mincho" w:hAnsi="Times New Roman"/>
      <w:color w:val="000000"/>
      <w:sz w:val="24"/>
      <w:szCs w:val="20"/>
      <w:lang w:eastAsia="pl-PL"/>
    </w:rPr>
  </w:style>
  <w:style w:type="character" w:customStyle="1" w:styleId="ZnakZnak1">
    <w:name w:val="Znak Znak1"/>
    <w:uiPriority w:val="99"/>
    <w:rsid w:val="00D66D4D"/>
    <w:rPr>
      <w:rFonts w:ascii="Arial Unicode MS" w:hAnsi="Arial Unicode MS"/>
      <w:sz w:val="24"/>
      <w:lang w:val="pl-PL" w:eastAsia="ar-SA" w:bidi="ar-SA"/>
    </w:rPr>
  </w:style>
  <w:style w:type="paragraph" w:customStyle="1" w:styleId="Bezodstpw1">
    <w:name w:val="Bez odstępów1"/>
    <w:uiPriority w:val="99"/>
    <w:rsid w:val="00D66D4D"/>
    <w:rPr>
      <w:rFonts w:eastAsia="MS Mincho"/>
      <w:lang w:eastAsia="en-US"/>
    </w:rPr>
  </w:style>
  <w:style w:type="character" w:customStyle="1" w:styleId="texte1">
    <w:name w:val="texte1"/>
    <w:uiPriority w:val="99"/>
    <w:rsid w:val="00D66D4D"/>
    <w:rPr>
      <w:color w:val="333333"/>
      <w:sz w:val="13"/>
    </w:rPr>
  </w:style>
  <w:style w:type="paragraph" w:customStyle="1" w:styleId="Akapitzlist1">
    <w:name w:val="Akapit z listą1"/>
    <w:basedOn w:val="Normal"/>
    <w:uiPriority w:val="99"/>
    <w:rsid w:val="00D66D4D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ar-SA"/>
    </w:rPr>
  </w:style>
  <w:style w:type="character" w:styleId="FollowedHyperlink">
    <w:name w:val="FollowedHyperlink"/>
    <w:basedOn w:val="DefaultParagraphFont"/>
    <w:uiPriority w:val="99"/>
    <w:rsid w:val="00D66D4D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D66D4D"/>
    <w:pPr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66">
    <w:name w:val="xl66"/>
    <w:basedOn w:val="Normal"/>
    <w:uiPriority w:val="99"/>
    <w:rsid w:val="00D66D4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7">
    <w:name w:val="xl67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8">
    <w:name w:val="xl68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69">
    <w:name w:val="xl69"/>
    <w:basedOn w:val="Normal"/>
    <w:uiPriority w:val="99"/>
    <w:rsid w:val="00D66D4D"/>
    <w:pPr>
      <w:pBdr>
        <w:top w:val="single" w:sz="8" w:space="0" w:color="auto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lang w:eastAsia="pl-PL"/>
    </w:rPr>
  </w:style>
  <w:style w:type="paragraph" w:customStyle="1" w:styleId="xl70">
    <w:name w:val="xl70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/>
      <w:color w:val="000000"/>
      <w:sz w:val="24"/>
      <w:szCs w:val="24"/>
      <w:lang w:eastAsia="pl-PL"/>
    </w:rPr>
  </w:style>
  <w:style w:type="paragraph" w:customStyle="1" w:styleId="xl71">
    <w:name w:val="xl71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/>
      <w:color w:val="000000"/>
      <w:sz w:val="24"/>
      <w:szCs w:val="24"/>
      <w:lang w:eastAsia="pl-PL"/>
    </w:rPr>
  </w:style>
  <w:style w:type="paragraph" w:customStyle="1" w:styleId="xl72">
    <w:name w:val="xl72"/>
    <w:basedOn w:val="Normal"/>
    <w:uiPriority w:val="99"/>
    <w:rsid w:val="00D66D4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3">
    <w:name w:val="xl73"/>
    <w:basedOn w:val="Normal"/>
    <w:uiPriority w:val="99"/>
    <w:rsid w:val="00D66D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4">
    <w:name w:val="xl74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5">
    <w:name w:val="xl75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6">
    <w:name w:val="xl76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7">
    <w:name w:val="xl77"/>
    <w:basedOn w:val="Normal"/>
    <w:uiPriority w:val="99"/>
    <w:rsid w:val="00D66D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8">
    <w:name w:val="xl78"/>
    <w:basedOn w:val="Normal"/>
    <w:uiPriority w:val="99"/>
    <w:rsid w:val="00D66D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MS Mincho" w:hAnsi="Times New Roman"/>
      <w:sz w:val="24"/>
      <w:szCs w:val="24"/>
      <w:lang w:eastAsia="pl-PL"/>
    </w:rPr>
  </w:style>
  <w:style w:type="paragraph" w:customStyle="1" w:styleId="xl79">
    <w:name w:val="xl79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 w:cs="Arial"/>
      <w:color w:val="000000"/>
      <w:sz w:val="24"/>
      <w:szCs w:val="24"/>
      <w:lang w:eastAsia="pl-PL"/>
    </w:rPr>
  </w:style>
  <w:style w:type="paragraph" w:customStyle="1" w:styleId="xl80">
    <w:name w:val="xl80"/>
    <w:basedOn w:val="Normal"/>
    <w:uiPriority w:val="99"/>
    <w:rsid w:val="00D66D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MS Mincho" w:hAnsi="Arial" w:cs="Arial"/>
      <w:color w:val="000000"/>
      <w:sz w:val="24"/>
      <w:szCs w:val="24"/>
      <w:lang w:eastAsia="pl-PL"/>
    </w:rPr>
  </w:style>
  <w:style w:type="paragraph" w:customStyle="1" w:styleId="xl81">
    <w:name w:val="xl81"/>
    <w:basedOn w:val="Normal"/>
    <w:uiPriority w:val="99"/>
    <w:rsid w:val="00D66D4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MS Mincho" w:hAnsi="Times New Roman"/>
      <w:sz w:val="24"/>
      <w:szCs w:val="24"/>
      <w:lang w:eastAsia="pl-PL"/>
    </w:rPr>
  </w:style>
  <w:style w:type="character" w:customStyle="1" w:styleId="txt-new">
    <w:name w:val="txt-new"/>
    <w:uiPriority w:val="99"/>
    <w:rsid w:val="00D66D4D"/>
  </w:style>
  <w:style w:type="paragraph" w:styleId="DocumentMap">
    <w:name w:val="Document Map"/>
    <w:basedOn w:val="Normal"/>
    <w:link w:val="DocumentMapChar"/>
    <w:uiPriority w:val="99"/>
    <w:semiHidden/>
    <w:rsid w:val="00D66D4D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66D4D"/>
    <w:rPr>
      <w:rFonts w:ascii="Segoe UI" w:hAnsi="Segoe UI" w:cs="Segoe U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5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321</Words>
  <Characters>1932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STRUKTURA WIEKOWO PŁCIOWA ZAMAWIAJĄCEGO</dc:title>
  <dc:subject/>
  <dc:creator>karolina.wojtowicz</dc:creator>
  <cp:keywords/>
  <dc:description/>
  <cp:lastModifiedBy>m.rempuszewski</cp:lastModifiedBy>
  <cp:revision>2</cp:revision>
  <cp:lastPrinted>2016-09-23T07:49:00Z</cp:lastPrinted>
  <dcterms:created xsi:type="dcterms:W3CDTF">2016-09-30T12:43:00Z</dcterms:created>
  <dcterms:modified xsi:type="dcterms:W3CDTF">2016-09-30T12:43:00Z</dcterms:modified>
</cp:coreProperties>
</file>